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F90AE1" w:rsidRDefault="00ED2116">
      <w:pPr>
        <w:jc w:val="center"/>
        <w:rPr>
          <w:b/>
          <w:bCs/>
          <w:i/>
          <w:iCs/>
          <w:sz w:val="2"/>
          <w:szCs w:val="2"/>
          <w:u w:val="single"/>
        </w:rPr>
      </w:pPr>
      <w:r>
        <w:rPr>
          <w:noProof/>
          <w:lang w:eastAsia="en-US"/>
        </w:rPr>
        <w:drawing>
          <wp:anchor distT="0" distB="0" distL="114300" distR="114300" simplePos="0" relativeHeight="251660800" behindDoc="1" locked="0" layoutInCell="1" allowOverlap="1">
            <wp:simplePos x="0" y="0"/>
            <wp:positionH relativeFrom="column">
              <wp:posOffset>5365212</wp:posOffset>
            </wp:positionH>
            <wp:positionV relativeFrom="paragraph">
              <wp:posOffset>-216661</wp:posOffset>
            </wp:positionV>
            <wp:extent cx="933071" cy="1423711"/>
            <wp:effectExtent l="19050" t="0" r="379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1735" cy="14216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90AE1" w:rsidRDefault="00F90AE1">
      <w:pPr>
        <w:jc w:val="center"/>
        <w:rPr>
          <w:b/>
          <w:bCs/>
          <w:i/>
          <w:iCs/>
          <w:sz w:val="2"/>
          <w:szCs w:val="2"/>
          <w:u w:val="single"/>
        </w:rPr>
      </w:pPr>
    </w:p>
    <w:p w:rsidR="00F90AE1" w:rsidRPr="00247C1E" w:rsidRDefault="000E3835" w:rsidP="00247C1E">
      <w:pPr>
        <w:rPr>
          <w:b/>
          <w:bCs/>
          <w:i/>
          <w:iCs/>
          <w:color w:val="993300"/>
          <w:sz w:val="72"/>
          <w:szCs w:val="72"/>
          <w:u w:val="single"/>
        </w:rPr>
      </w:pPr>
      <w:r>
        <w:rPr>
          <w:b/>
          <w:bCs/>
          <w:i/>
          <w:iCs/>
          <w:color w:val="993300"/>
          <w:sz w:val="48"/>
          <w:szCs w:val="48"/>
        </w:rPr>
        <w:t xml:space="preserve">          </w:t>
      </w:r>
      <w:r w:rsidR="00F90AE1">
        <w:rPr>
          <w:b/>
          <w:bCs/>
          <w:i/>
          <w:iCs/>
          <w:color w:val="993300"/>
          <w:sz w:val="48"/>
          <w:szCs w:val="48"/>
        </w:rPr>
        <w:t xml:space="preserve"> </w:t>
      </w:r>
      <w:proofErr w:type="spellStart"/>
      <w:r w:rsidR="00247C1E" w:rsidRPr="00247C1E">
        <w:rPr>
          <w:b/>
          <w:bCs/>
          <w:i/>
          <w:iCs/>
          <w:color w:val="993300"/>
          <w:sz w:val="72"/>
          <w:szCs w:val="72"/>
          <w:u w:val="single"/>
        </w:rPr>
        <w:t>c.v</w:t>
      </w:r>
      <w:proofErr w:type="spellEnd"/>
    </w:p>
    <w:p w:rsidR="00F90AE1" w:rsidRPr="00846C41" w:rsidRDefault="00F90AE1">
      <w:pPr>
        <w:ind w:left="360"/>
        <w:rPr>
          <w:b/>
          <w:bCs/>
          <w:i/>
          <w:iCs/>
          <w:color w:val="0F243E" w:themeColor="text2" w:themeShade="80"/>
          <w:sz w:val="36"/>
          <w:szCs w:val="36"/>
          <w:u w:val="single"/>
        </w:rPr>
      </w:pPr>
    </w:p>
    <w:p w:rsidR="00A76DD8" w:rsidRDefault="00EA0C8A" w:rsidP="00A76DD8">
      <w:pPr>
        <w:rPr>
          <w:b/>
          <w:bCs/>
          <w:i/>
          <w:iCs/>
          <w:color w:val="0F243E" w:themeColor="text2" w:themeShade="80"/>
          <w:sz w:val="36"/>
          <w:szCs w:val="36"/>
          <w:u w:val="thick"/>
        </w:rPr>
      </w:pPr>
      <w:proofErr w:type="spellStart"/>
      <w:r w:rsidRPr="00846C41">
        <w:rPr>
          <w:b/>
          <w:bCs/>
          <w:i/>
          <w:iCs/>
          <w:color w:val="0F243E" w:themeColor="text2" w:themeShade="80"/>
          <w:sz w:val="36"/>
          <w:szCs w:val="36"/>
          <w:u w:val="thick"/>
        </w:rPr>
        <w:t>Moawad</w:t>
      </w:r>
      <w:proofErr w:type="spellEnd"/>
      <w:r w:rsidRPr="00846C41">
        <w:rPr>
          <w:b/>
          <w:bCs/>
          <w:i/>
          <w:iCs/>
          <w:color w:val="0F243E" w:themeColor="text2" w:themeShade="80"/>
          <w:sz w:val="36"/>
          <w:szCs w:val="36"/>
          <w:u w:val="thick"/>
        </w:rPr>
        <w:t xml:space="preserve"> </w:t>
      </w:r>
      <w:proofErr w:type="spellStart"/>
      <w:r w:rsidRPr="00846C41">
        <w:rPr>
          <w:b/>
          <w:bCs/>
          <w:i/>
          <w:iCs/>
          <w:color w:val="0F243E" w:themeColor="text2" w:themeShade="80"/>
          <w:sz w:val="36"/>
          <w:szCs w:val="36"/>
          <w:u w:val="thick"/>
        </w:rPr>
        <w:t>Mahmoud</w:t>
      </w:r>
      <w:proofErr w:type="spellEnd"/>
      <w:r w:rsidRPr="00846C41">
        <w:rPr>
          <w:b/>
          <w:bCs/>
          <w:i/>
          <w:iCs/>
          <w:color w:val="0F243E" w:themeColor="text2" w:themeShade="80"/>
          <w:sz w:val="36"/>
          <w:szCs w:val="36"/>
          <w:u w:val="thick"/>
        </w:rPr>
        <w:t xml:space="preserve"> </w:t>
      </w:r>
      <w:proofErr w:type="spellStart"/>
      <w:r w:rsidRPr="00846C41">
        <w:rPr>
          <w:b/>
          <w:bCs/>
          <w:i/>
          <w:iCs/>
          <w:color w:val="0F243E" w:themeColor="text2" w:themeShade="80"/>
          <w:sz w:val="36"/>
          <w:szCs w:val="36"/>
          <w:u w:val="thick"/>
        </w:rPr>
        <w:t>M</w:t>
      </w:r>
      <w:r w:rsidR="004D51DF" w:rsidRPr="00846C41">
        <w:rPr>
          <w:b/>
          <w:bCs/>
          <w:i/>
          <w:iCs/>
          <w:color w:val="0F243E" w:themeColor="text2" w:themeShade="80"/>
          <w:sz w:val="36"/>
          <w:szCs w:val="36"/>
          <w:u w:val="thick"/>
        </w:rPr>
        <w:t>oawad</w:t>
      </w:r>
      <w:proofErr w:type="spellEnd"/>
      <w:r w:rsidR="00704210" w:rsidRPr="00846C41">
        <w:rPr>
          <w:b/>
          <w:bCs/>
          <w:i/>
          <w:iCs/>
          <w:color w:val="0F243E" w:themeColor="text2" w:themeShade="80"/>
          <w:sz w:val="36"/>
          <w:szCs w:val="36"/>
          <w:u w:val="thick"/>
        </w:rPr>
        <w:t xml:space="preserve"> </w:t>
      </w:r>
    </w:p>
    <w:p w:rsidR="00A76DD8" w:rsidRDefault="00A76DD8" w:rsidP="00A76DD8">
      <w:pPr>
        <w:rPr>
          <w:b/>
          <w:bCs/>
          <w:i/>
          <w:iCs/>
          <w:color w:val="0F243E" w:themeColor="text2" w:themeShade="80"/>
          <w:sz w:val="36"/>
          <w:szCs w:val="36"/>
          <w:u w:val="thick"/>
        </w:rPr>
      </w:pPr>
    </w:p>
    <w:p w:rsidR="00A76DD8" w:rsidRDefault="00A76DD8" w:rsidP="00A76DD8">
      <w:pPr>
        <w:rPr>
          <w:b/>
          <w:bCs/>
          <w:color w:val="0F243E" w:themeColor="text2" w:themeShade="80"/>
          <w:sz w:val="32"/>
          <w:szCs w:val="32"/>
          <w:u w:val="single"/>
        </w:rPr>
      </w:pPr>
      <w:r w:rsidRPr="001171BF">
        <w:rPr>
          <w:noProof/>
          <w:lang w:eastAsia="en-US"/>
        </w:rPr>
        <w:pict>
          <v:rect id="_x0000_s1033" style="position:absolute;margin-left:32.5pt;margin-top:14.45pt;width:513pt;height:27pt;z-index:-251653632;mso-position-horizontal-relative:page;v-text-anchor:middle" fillcolor="silver" strokeweight=".26mm">
            <v:fill color2="#3f3f3f"/>
            <w10:wrap anchorx="page"/>
          </v:rect>
        </w:pict>
      </w:r>
    </w:p>
    <w:p w:rsidR="00A76DD8" w:rsidRPr="00A76DD8" w:rsidRDefault="00A76DD8" w:rsidP="00A76DD8">
      <w:pPr>
        <w:rPr>
          <w:b/>
          <w:bCs/>
          <w:i/>
          <w:iCs/>
          <w:color w:val="0F243E" w:themeColor="text2" w:themeShade="80"/>
          <w:sz w:val="36"/>
          <w:szCs w:val="36"/>
          <w:u w:val="thick"/>
        </w:rPr>
      </w:pPr>
      <w:r>
        <w:rPr>
          <w:b/>
          <w:bCs/>
          <w:color w:val="0F243E" w:themeColor="text2" w:themeShade="80"/>
          <w:sz w:val="32"/>
          <w:szCs w:val="32"/>
          <w:u w:val="single"/>
        </w:rPr>
        <w:t>1.</w:t>
      </w:r>
      <w:r w:rsidRPr="00846C41">
        <w:rPr>
          <w:b/>
          <w:bCs/>
          <w:color w:val="0F243E" w:themeColor="text2" w:themeShade="80"/>
          <w:sz w:val="32"/>
          <w:szCs w:val="32"/>
          <w:u w:val="single"/>
        </w:rPr>
        <w:t>PERSONAL DATA</w:t>
      </w:r>
      <w:r w:rsidRPr="00846C41">
        <w:rPr>
          <w:b/>
          <w:bCs/>
          <w:color w:val="0F243E" w:themeColor="text2" w:themeShade="80"/>
          <w:sz w:val="30"/>
          <w:szCs w:val="30"/>
          <w:u w:val="single"/>
        </w:rPr>
        <w:t>:</w:t>
      </w:r>
    </w:p>
    <w:p w:rsidR="00CB1F5C" w:rsidRPr="00CB1F5C" w:rsidRDefault="00CB1F5C" w:rsidP="00CB1F5C">
      <w:pPr>
        <w:autoSpaceDE w:val="0"/>
        <w:rPr>
          <w:b/>
          <w:bCs/>
          <w:sz w:val="26"/>
          <w:szCs w:val="26"/>
          <w:u w:val="single"/>
          <w:lang w:eastAsia="ar-EG" w:bidi="ar-EG"/>
        </w:rPr>
      </w:pPr>
    </w:p>
    <w:p w:rsidR="00F90AE1" w:rsidRDefault="00F90AE1">
      <w:pPr>
        <w:ind w:left="360"/>
        <w:rPr>
          <w:b/>
          <w:bCs/>
          <w:sz w:val="26"/>
          <w:szCs w:val="26"/>
          <w:u w:val="single"/>
        </w:rPr>
      </w:pPr>
    </w:p>
    <w:p w:rsidR="00F90AE1" w:rsidRDefault="00F90AE1" w:rsidP="003E5854">
      <w:pPr>
        <w:ind w:left="360"/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>Dat</w:t>
      </w:r>
      <w:r w:rsidR="004D51DF">
        <w:rPr>
          <w:b/>
          <w:bCs/>
          <w:sz w:val="30"/>
          <w:szCs w:val="30"/>
        </w:rPr>
        <w:t xml:space="preserve">e of Birth </w:t>
      </w:r>
      <w:r w:rsidR="003E5854">
        <w:rPr>
          <w:b/>
          <w:bCs/>
          <w:sz w:val="30"/>
          <w:szCs w:val="30"/>
        </w:rPr>
        <w:tab/>
      </w:r>
      <w:r w:rsidR="004D51DF">
        <w:rPr>
          <w:b/>
          <w:bCs/>
          <w:sz w:val="30"/>
          <w:szCs w:val="30"/>
        </w:rPr>
        <w:t>: 05/10/1978</w:t>
      </w:r>
    </w:p>
    <w:p w:rsidR="004D51DF" w:rsidRDefault="00AD1F1F" w:rsidP="003E5854">
      <w:pPr>
        <w:ind w:left="360"/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>T</w:t>
      </w:r>
      <w:r w:rsidR="004D51DF">
        <w:rPr>
          <w:b/>
          <w:bCs/>
          <w:sz w:val="30"/>
          <w:szCs w:val="30"/>
        </w:rPr>
        <w:t>el</w:t>
      </w:r>
      <w:r w:rsidR="00F90AE1">
        <w:rPr>
          <w:b/>
          <w:bCs/>
          <w:sz w:val="30"/>
          <w:szCs w:val="30"/>
        </w:rPr>
        <w:tab/>
      </w:r>
      <w:r w:rsidR="00F90AE1">
        <w:rPr>
          <w:b/>
          <w:bCs/>
          <w:sz w:val="30"/>
          <w:szCs w:val="30"/>
        </w:rPr>
        <w:tab/>
        <w:t xml:space="preserve">       </w:t>
      </w:r>
      <w:r w:rsidR="003E5854">
        <w:rPr>
          <w:b/>
          <w:bCs/>
          <w:sz w:val="30"/>
          <w:szCs w:val="30"/>
        </w:rPr>
        <w:tab/>
      </w:r>
      <w:r w:rsidR="00F90AE1">
        <w:rPr>
          <w:b/>
          <w:bCs/>
          <w:sz w:val="30"/>
          <w:szCs w:val="30"/>
        </w:rPr>
        <w:t>:</w:t>
      </w:r>
      <w:r w:rsidR="003E5854">
        <w:rPr>
          <w:b/>
          <w:bCs/>
          <w:sz w:val="30"/>
          <w:szCs w:val="30"/>
        </w:rPr>
        <w:t xml:space="preserve"> </w:t>
      </w:r>
      <w:r>
        <w:rPr>
          <w:b/>
          <w:bCs/>
          <w:sz w:val="30"/>
          <w:szCs w:val="30"/>
        </w:rPr>
        <w:t>002</w:t>
      </w:r>
      <w:r w:rsidR="00F90AE1">
        <w:rPr>
          <w:b/>
          <w:bCs/>
          <w:sz w:val="30"/>
          <w:szCs w:val="30"/>
        </w:rPr>
        <w:t>0</w:t>
      </w:r>
      <w:r w:rsidR="004D51DF">
        <w:rPr>
          <w:b/>
          <w:bCs/>
          <w:sz w:val="30"/>
          <w:szCs w:val="30"/>
        </w:rPr>
        <w:t>1</w:t>
      </w:r>
      <w:r w:rsidR="00F74CD3">
        <w:rPr>
          <w:b/>
          <w:bCs/>
          <w:sz w:val="30"/>
          <w:szCs w:val="30"/>
        </w:rPr>
        <w:t>2</w:t>
      </w:r>
      <w:r w:rsidR="004D51DF">
        <w:rPr>
          <w:b/>
          <w:bCs/>
          <w:sz w:val="30"/>
          <w:szCs w:val="30"/>
        </w:rPr>
        <w:t>85249118</w:t>
      </w:r>
      <w:r>
        <w:rPr>
          <w:b/>
          <w:bCs/>
          <w:sz w:val="30"/>
          <w:szCs w:val="30"/>
        </w:rPr>
        <w:t xml:space="preserve"> and 00201092166357</w:t>
      </w:r>
    </w:p>
    <w:p w:rsidR="00F90AE1" w:rsidRDefault="00F90AE1" w:rsidP="003E5854">
      <w:pPr>
        <w:ind w:left="360"/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 xml:space="preserve">Nationality   </w:t>
      </w:r>
      <w:r w:rsidR="00704210">
        <w:rPr>
          <w:b/>
          <w:bCs/>
          <w:sz w:val="30"/>
          <w:szCs w:val="30"/>
        </w:rPr>
        <w:t xml:space="preserve">    </w:t>
      </w:r>
      <w:r>
        <w:rPr>
          <w:b/>
          <w:bCs/>
          <w:sz w:val="30"/>
          <w:szCs w:val="30"/>
        </w:rPr>
        <w:t xml:space="preserve"> </w:t>
      </w:r>
      <w:r w:rsidR="003E5854">
        <w:rPr>
          <w:b/>
          <w:bCs/>
          <w:sz w:val="30"/>
          <w:szCs w:val="30"/>
        </w:rPr>
        <w:tab/>
      </w:r>
      <w:r>
        <w:rPr>
          <w:b/>
          <w:bCs/>
          <w:sz w:val="30"/>
          <w:szCs w:val="30"/>
        </w:rPr>
        <w:t>: Egyptian</w:t>
      </w:r>
    </w:p>
    <w:p w:rsidR="00F90AE1" w:rsidRPr="00846C41" w:rsidRDefault="00F90AE1" w:rsidP="003E5854">
      <w:pPr>
        <w:ind w:left="360"/>
        <w:rPr>
          <w:b/>
          <w:bCs/>
          <w:color w:val="0F243E" w:themeColor="text2" w:themeShade="80"/>
          <w:sz w:val="30"/>
          <w:szCs w:val="30"/>
        </w:rPr>
      </w:pPr>
      <w:proofErr w:type="spellStart"/>
      <w:r>
        <w:rPr>
          <w:b/>
          <w:bCs/>
          <w:sz w:val="30"/>
          <w:szCs w:val="30"/>
        </w:rPr>
        <w:t>E_mail</w:t>
      </w:r>
      <w:proofErr w:type="spellEnd"/>
      <w:r>
        <w:rPr>
          <w:b/>
          <w:bCs/>
          <w:sz w:val="30"/>
          <w:szCs w:val="30"/>
        </w:rPr>
        <w:t xml:space="preserve">            </w:t>
      </w:r>
      <w:r w:rsidR="003E5854">
        <w:rPr>
          <w:b/>
          <w:bCs/>
          <w:sz w:val="30"/>
          <w:szCs w:val="30"/>
        </w:rPr>
        <w:tab/>
      </w:r>
      <w:r>
        <w:rPr>
          <w:b/>
          <w:bCs/>
          <w:sz w:val="30"/>
          <w:szCs w:val="30"/>
        </w:rPr>
        <w:t xml:space="preserve">: </w:t>
      </w:r>
      <w:hyperlink r:id="rId9" w:history="1">
        <w:r w:rsidR="004D51DF" w:rsidRPr="00846C41">
          <w:rPr>
            <w:rStyle w:val="Hyperlink"/>
            <w:rFonts w:cs="Tahoma"/>
            <w:color w:val="0F243E" w:themeColor="text2" w:themeShade="80"/>
            <w:u w:val="none"/>
          </w:rPr>
          <w:t>moawad_mody@yahoo.com</w:t>
        </w:r>
      </w:hyperlink>
    </w:p>
    <w:p w:rsidR="00F90AE1" w:rsidRDefault="00F90AE1" w:rsidP="003E5854">
      <w:pPr>
        <w:ind w:left="360"/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>Place of Birth</w:t>
      </w:r>
      <w:r w:rsidR="003E5854">
        <w:rPr>
          <w:b/>
          <w:bCs/>
          <w:sz w:val="30"/>
          <w:szCs w:val="30"/>
        </w:rPr>
        <w:tab/>
      </w:r>
      <w:r>
        <w:rPr>
          <w:b/>
          <w:bCs/>
          <w:sz w:val="30"/>
          <w:szCs w:val="30"/>
        </w:rPr>
        <w:t xml:space="preserve">: </w:t>
      </w:r>
      <w:smartTag w:uri="urn:schemas-microsoft-com:office:smarttags" w:element="place">
        <w:smartTag w:uri="urn:schemas-microsoft-com:office:smarttags" w:element="City">
          <w:r>
            <w:rPr>
              <w:b/>
              <w:bCs/>
              <w:sz w:val="30"/>
              <w:szCs w:val="30"/>
            </w:rPr>
            <w:t>Cairo</w:t>
          </w:r>
        </w:smartTag>
      </w:smartTag>
      <w:r>
        <w:rPr>
          <w:b/>
          <w:bCs/>
          <w:sz w:val="30"/>
          <w:szCs w:val="30"/>
        </w:rPr>
        <w:t xml:space="preserve"> </w:t>
      </w:r>
    </w:p>
    <w:p w:rsidR="00F90AE1" w:rsidRDefault="004D51DF" w:rsidP="003E5854">
      <w:pPr>
        <w:ind w:left="360"/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 xml:space="preserve">Military Service </w:t>
      </w:r>
      <w:r w:rsidR="003E5854">
        <w:rPr>
          <w:b/>
          <w:bCs/>
          <w:sz w:val="30"/>
          <w:szCs w:val="30"/>
        </w:rPr>
        <w:tab/>
      </w:r>
      <w:r>
        <w:rPr>
          <w:b/>
          <w:bCs/>
          <w:sz w:val="30"/>
          <w:szCs w:val="30"/>
        </w:rPr>
        <w:t>: finished</w:t>
      </w:r>
      <w:r w:rsidR="00F90AE1">
        <w:rPr>
          <w:b/>
          <w:bCs/>
          <w:sz w:val="30"/>
          <w:szCs w:val="30"/>
        </w:rPr>
        <w:t xml:space="preserve"> </w:t>
      </w:r>
    </w:p>
    <w:p w:rsidR="003E5854" w:rsidRDefault="003E5854">
      <w:pPr>
        <w:ind w:left="360"/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 xml:space="preserve">Driving license </w:t>
      </w:r>
      <w:r>
        <w:rPr>
          <w:b/>
          <w:bCs/>
          <w:sz w:val="30"/>
          <w:szCs w:val="30"/>
        </w:rPr>
        <w:tab/>
        <w:t xml:space="preserve">: 66335 </w:t>
      </w:r>
      <w:r w:rsidR="006218F3">
        <w:rPr>
          <w:b/>
          <w:bCs/>
          <w:sz w:val="30"/>
          <w:szCs w:val="30"/>
        </w:rPr>
        <w:t xml:space="preserve">  </w:t>
      </w:r>
      <w:smartTag w:uri="urn:schemas-microsoft-com:office:smarttags" w:element="place">
        <w:r>
          <w:rPr>
            <w:b/>
            <w:bCs/>
            <w:sz w:val="30"/>
            <w:szCs w:val="30"/>
          </w:rPr>
          <w:t>Red Sea</w:t>
        </w:r>
      </w:smartTag>
    </w:p>
    <w:p w:rsidR="00F90AE1" w:rsidRDefault="001171BF">
      <w:pPr>
        <w:ind w:left="360"/>
        <w:rPr>
          <w:b/>
          <w:bCs/>
          <w:sz w:val="30"/>
          <w:szCs w:val="30"/>
          <w:u w:val="single"/>
          <w:lang w:eastAsia="ar-EG" w:bidi="ar-EG"/>
        </w:rPr>
      </w:pPr>
      <w:r w:rsidRPr="001171BF">
        <w:rPr>
          <w:noProof/>
          <w:lang w:eastAsia="en-US"/>
        </w:rPr>
        <w:pict>
          <v:rect id="_x0000_s1028" style="position:absolute;left:0;text-align:left;margin-left:31.5pt;margin-top:15.4pt;width:513pt;height:27pt;z-index:-251660800;mso-position-horizontal-relative:page;v-text-anchor:middle" fillcolor="silver" strokeweight=".26mm">
            <v:fill color2="#3f3f3f"/>
            <w10:wrap anchorx="page"/>
          </v:rect>
        </w:pict>
      </w:r>
    </w:p>
    <w:p w:rsidR="00F90AE1" w:rsidRPr="00846C41" w:rsidRDefault="00A76DD8" w:rsidP="00A76DD8">
      <w:pPr>
        <w:ind w:left="360"/>
        <w:rPr>
          <w:b/>
          <w:bCs/>
          <w:color w:val="0F243E" w:themeColor="text2" w:themeShade="80"/>
          <w:sz w:val="32"/>
          <w:szCs w:val="32"/>
          <w:u w:val="single"/>
        </w:rPr>
      </w:pPr>
      <w:r>
        <w:rPr>
          <w:b/>
          <w:bCs/>
          <w:color w:val="0F243E" w:themeColor="text2" w:themeShade="80"/>
          <w:sz w:val="32"/>
          <w:szCs w:val="32"/>
          <w:u w:val="single"/>
        </w:rPr>
        <w:t>2.</w:t>
      </w:r>
      <w:r w:rsidR="00F90AE1" w:rsidRPr="00846C41">
        <w:rPr>
          <w:b/>
          <w:bCs/>
          <w:color w:val="0F243E" w:themeColor="text2" w:themeShade="80"/>
          <w:sz w:val="32"/>
          <w:szCs w:val="32"/>
          <w:u w:val="single"/>
        </w:rPr>
        <w:t>BACKGROUND:</w:t>
      </w:r>
      <w:r w:rsidR="00EA0C8A" w:rsidRPr="00846C41">
        <w:rPr>
          <w:b/>
          <w:bCs/>
          <w:color w:val="0F243E" w:themeColor="text2" w:themeShade="80"/>
          <w:sz w:val="32"/>
          <w:szCs w:val="32"/>
          <w:u w:val="single"/>
        </w:rPr>
        <w:t xml:space="preserve"> EDUCATION</w:t>
      </w:r>
      <w:r w:rsidR="00846C41">
        <w:rPr>
          <w:b/>
          <w:bCs/>
          <w:color w:val="0F243E" w:themeColor="text2" w:themeShade="80"/>
          <w:sz w:val="32"/>
          <w:szCs w:val="32"/>
          <w:u w:val="single"/>
        </w:rPr>
        <w:t>:</w:t>
      </w:r>
    </w:p>
    <w:p w:rsidR="00F90AE1" w:rsidRDefault="00F90AE1">
      <w:pPr>
        <w:ind w:left="360"/>
        <w:rPr>
          <w:b/>
          <w:bCs/>
          <w:sz w:val="26"/>
          <w:szCs w:val="26"/>
          <w:u w:val="single"/>
        </w:rPr>
      </w:pPr>
    </w:p>
    <w:p w:rsidR="00F90AE1" w:rsidRPr="0084675D" w:rsidRDefault="00F90AE1" w:rsidP="001411D2">
      <w:pPr>
        <w:ind w:right="395"/>
        <w:rPr>
          <w:b/>
          <w:bCs/>
          <w:sz w:val="34"/>
          <w:szCs w:val="34"/>
        </w:rPr>
      </w:pPr>
      <w:r>
        <w:rPr>
          <w:b/>
          <w:bCs/>
          <w:sz w:val="34"/>
          <w:szCs w:val="34"/>
        </w:rPr>
        <w:t>Graduated fro</w:t>
      </w:r>
      <w:r w:rsidR="00891766">
        <w:rPr>
          <w:b/>
          <w:bCs/>
          <w:sz w:val="34"/>
          <w:szCs w:val="34"/>
        </w:rPr>
        <w:t>m the Faculty of T</w:t>
      </w:r>
      <w:r w:rsidR="004D51DF">
        <w:rPr>
          <w:b/>
          <w:bCs/>
          <w:sz w:val="34"/>
          <w:szCs w:val="34"/>
        </w:rPr>
        <w:t>ourism</w:t>
      </w:r>
      <w:r w:rsidR="0084675D">
        <w:rPr>
          <w:b/>
          <w:bCs/>
          <w:sz w:val="34"/>
          <w:szCs w:val="34"/>
        </w:rPr>
        <w:t xml:space="preserve"> </w:t>
      </w:r>
      <w:r w:rsidR="00891766">
        <w:rPr>
          <w:b/>
          <w:bCs/>
          <w:sz w:val="34"/>
          <w:szCs w:val="34"/>
        </w:rPr>
        <w:t>And H</w:t>
      </w:r>
      <w:r w:rsidR="007133D1">
        <w:rPr>
          <w:b/>
          <w:bCs/>
          <w:sz w:val="34"/>
          <w:szCs w:val="34"/>
        </w:rPr>
        <w:t>otel</w:t>
      </w:r>
      <w:r w:rsidR="00891766">
        <w:rPr>
          <w:b/>
          <w:bCs/>
          <w:sz w:val="34"/>
          <w:szCs w:val="34"/>
        </w:rPr>
        <w:t>s</w:t>
      </w:r>
      <w:r w:rsidR="007133D1">
        <w:rPr>
          <w:b/>
          <w:bCs/>
          <w:sz w:val="34"/>
          <w:szCs w:val="34"/>
        </w:rPr>
        <w:t xml:space="preserve"> management 2001</w:t>
      </w:r>
      <w:r w:rsidR="00891766">
        <w:rPr>
          <w:b/>
          <w:bCs/>
          <w:sz w:val="34"/>
          <w:szCs w:val="34"/>
        </w:rPr>
        <w:t xml:space="preserve"> Cairo UN.</w:t>
      </w:r>
      <w:r>
        <w:rPr>
          <w:b/>
          <w:bCs/>
          <w:sz w:val="34"/>
          <w:szCs w:val="34"/>
        </w:rPr>
        <w:t xml:space="preserve">  </w:t>
      </w:r>
    </w:p>
    <w:p w:rsidR="00F90AE1" w:rsidRDefault="001171BF">
      <w:pPr>
        <w:ind w:left="360"/>
        <w:rPr>
          <w:b/>
          <w:bCs/>
          <w:sz w:val="26"/>
          <w:szCs w:val="26"/>
          <w:u w:val="single"/>
          <w:lang w:eastAsia="ar-EG" w:bidi="ar-EG"/>
        </w:rPr>
      </w:pPr>
      <w:r w:rsidRPr="001171BF">
        <w:rPr>
          <w:noProof/>
          <w:lang w:eastAsia="en-US"/>
        </w:rPr>
        <w:pict>
          <v:rect id="_x0000_s1029" style="position:absolute;left:0;text-align:left;margin-left:32.6pt;margin-top:12.65pt;width:513pt;height:27pt;z-index:-251659776;mso-position-horizontal-relative:page;v-text-anchor:middle" fillcolor="silver" strokeweight=".26mm">
            <v:fill color2="#3f3f3f"/>
            <w10:wrap anchorx="page"/>
          </v:rect>
        </w:pict>
      </w:r>
    </w:p>
    <w:p w:rsidR="00F90AE1" w:rsidRPr="00846C41" w:rsidRDefault="00A76DD8" w:rsidP="00A76DD8">
      <w:pPr>
        <w:ind w:left="360"/>
        <w:rPr>
          <w:b/>
          <w:bCs/>
          <w:color w:val="0F243E" w:themeColor="text2" w:themeShade="80"/>
          <w:sz w:val="32"/>
          <w:szCs w:val="32"/>
          <w:u w:val="single"/>
        </w:rPr>
      </w:pPr>
      <w:r>
        <w:rPr>
          <w:b/>
          <w:bCs/>
          <w:color w:val="0F243E" w:themeColor="text2" w:themeShade="80"/>
          <w:sz w:val="32"/>
          <w:szCs w:val="32"/>
          <w:u w:val="single"/>
        </w:rPr>
        <w:t>3.</w:t>
      </w:r>
      <w:r w:rsidR="00F90AE1" w:rsidRPr="00846C41">
        <w:rPr>
          <w:b/>
          <w:bCs/>
          <w:color w:val="0F243E" w:themeColor="text2" w:themeShade="80"/>
          <w:sz w:val="32"/>
          <w:szCs w:val="32"/>
          <w:u w:val="single"/>
        </w:rPr>
        <w:t>LANGUAGE</w:t>
      </w:r>
      <w:r>
        <w:rPr>
          <w:b/>
          <w:bCs/>
          <w:color w:val="0F243E" w:themeColor="text2" w:themeShade="80"/>
          <w:sz w:val="32"/>
          <w:szCs w:val="32"/>
          <w:u w:val="single"/>
        </w:rPr>
        <w:t>S</w:t>
      </w:r>
      <w:r w:rsidR="00F90AE1" w:rsidRPr="00846C41">
        <w:rPr>
          <w:b/>
          <w:bCs/>
          <w:color w:val="0F243E" w:themeColor="text2" w:themeShade="80"/>
          <w:sz w:val="32"/>
          <w:szCs w:val="32"/>
          <w:u w:val="single"/>
        </w:rPr>
        <w:t>:</w:t>
      </w:r>
    </w:p>
    <w:p w:rsidR="00F90AE1" w:rsidRDefault="00F90AE1">
      <w:pPr>
        <w:ind w:left="360"/>
        <w:rPr>
          <w:b/>
          <w:bCs/>
          <w:sz w:val="26"/>
          <w:szCs w:val="26"/>
          <w:u w:val="single"/>
        </w:rPr>
      </w:pPr>
    </w:p>
    <w:p w:rsidR="00F90AE1" w:rsidRDefault="001411D2" w:rsidP="001411D2">
      <w:pPr>
        <w:rPr>
          <w:sz w:val="34"/>
          <w:szCs w:val="34"/>
        </w:rPr>
      </w:pPr>
      <w:r>
        <w:rPr>
          <w:b/>
          <w:bCs/>
          <w:sz w:val="34"/>
          <w:szCs w:val="34"/>
        </w:rPr>
        <w:t xml:space="preserve">    </w:t>
      </w:r>
      <w:r w:rsidR="00F90AE1">
        <w:rPr>
          <w:b/>
          <w:bCs/>
          <w:sz w:val="34"/>
          <w:szCs w:val="34"/>
        </w:rPr>
        <w:t>Arabic</w:t>
      </w:r>
      <w:r w:rsidR="00F90AE1">
        <w:rPr>
          <w:sz w:val="34"/>
          <w:szCs w:val="34"/>
        </w:rPr>
        <w:t xml:space="preserve"> </w:t>
      </w:r>
      <w:r>
        <w:rPr>
          <w:sz w:val="34"/>
          <w:szCs w:val="34"/>
        </w:rPr>
        <w:t xml:space="preserve"> </w:t>
      </w:r>
      <w:r w:rsidR="00F90AE1">
        <w:rPr>
          <w:sz w:val="34"/>
          <w:szCs w:val="34"/>
        </w:rPr>
        <w:t xml:space="preserve">: </w:t>
      </w:r>
      <w:r w:rsidR="00F90AE1" w:rsidRPr="00697B99">
        <w:rPr>
          <w:b/>
          <w:bCs/>
          <w:sz w:val="34"/>
          <w:szCs w:val="34"/>
        </w:rPr>
        <w:t xml:space="preserve">Mother language </w:t>
      </w:r>
    </w:p>
    <w:p w:rsidR="00F90AE1" w:rsidRDefault="001411D2" w:rsidP="001411D2">
      <w:pPr>
        <w:rPr>
          <w:sz w:val="34"/>
          <w:szCs w:val="34"/>
        </w:rPr>
      </w:pPr>
      <w:r>
        <w:rPr>
          <w:b/>
          <w:bCs/>
          <w:sz w:val="34"/>
          <w:szCs w:val="34"/>
        </w:rPr>
        <w:t xml:space="preserve">    </w:t>
      </w:r>
      <w:r w:rsidR="00F90AE1">
        <w:rPr>
          <w:b/>
          <w:bCs/>
          <w:sz w:val="34"/>
          <w:szCs w:val="34"/>
        </w:rPr>
        <w:t>English</w:t>
      </w:r>
      <w:r>
        <w:rPr>
          <w:b/>
          <w:bCs/>
          <w:sz w:val="34"/>
          <w:szCs w:val="34"/>
        </w:rPr>
        <w:t xml:space="preserve"> </w:t>
      </w:r>
      <w:r w:rsidR="004D51DF">
        <w:rPr>
          <w:sz w:val="34"/>
          <w:szCs w:val="34"/>
        </w:rPr>
        <w:t xml:space="preserve">: </w:t>
      </w:r>
      <w:r w:rsidR="004D51DF" w:rsidRPr="00697B99">
        <w:rPr>
          <w:b/>
          <w:bCs/>
          <w:sz w:val="34"/>
          <w:szCs w:val="34"/>
        </w:rPr>
        <w:t>excellent</w:t>
      </w:r>
      <w:r w:rsidR="00F90AE1" w:rsidRPr="00697B99">
        <w:rPr>
          <w:b/>
          <w:bCs/>
          <w:sz w:val="34"/>
          <w:szCs w:val="34"/>
        </w:rPr>
        <w:t xml:space="preserve"> </w:t>
      </w:r>
    </w:p>
    <w:p w:rsidR="00F90AE1" w:rsidRDefault="001411D2" w:rsidP="001411D2">
      <w:pPr>
        <w:rPr>
          <w:sz w:val="26"/>
          <w:szCs w:val="26"/>
        </w:rPr>
      </w:pPr>
      <w:r>
        <w:rPr>
          <w:b/>
          <w:bCs/>
          <w:sz w:val="34"/>
          <w:szCs w:val="34"/>
        </w:rPr>
        <w:t xml:space="preserve">    </w:t>
      </w:r>
      <w:r w:rsidR="0084675D">
        <w:rPr>
          <w:b/>
          <w:bCs/>
          <w:sz w:val="34"/>
          <w:szCs w:val="34"/>
        </w:rPr>
        <w:t>Russian</w:t>
      </w:r>
      <w:r>
        <w:rPr>
          <w:b/>
          <w:bCs/>
          <w:sz w:val="34"/>
          <w:szCs w:val="34"/>
        </w:rPr>
        <w:t xml:space="preserve"> </w:t>
      </w:r>
      <w:r w:rsidR="004D51DF">
        <w:rPr>
          <w:sz w:val="34"/>
          <w:szCs w:val="34"/>
        </w:rPr>
        <w:t>:</w:t>
      </w:r>
      <w:r w:rsidR="00F90AE1">
        <w:rPr>
          <w:sz w:val="34"/>
          <w:szCs w:val="34"/>
        </w:rPr>
        <w:t xml:space="preserve"> </w:t>
      </w:r>
      <w:r w:rsidR="004D51DF" w:rsidRPr="00697B99">
        <w:rPr>
          <w:b/>
          <w:bCs/>
          <w:sz w:val="34"/>
          <w:szCs w:val="34"/>
        </w:rPr>
        <w:t>excellent</w:t>
      </w:r>
      <w:r w:rsidR="00F90AE1" w:rsidRPr="00697B99">
        <w:rPr>
          <w:b/>
          <w:bCs/>
          <w:sz w:val="34"/>
          <w:szCs w:val="34"/>
        </w:rPr>
        <w:t xml:space="preserve"> </w:t>
      </w:r>
      <w:r w:rsidR="00F90AE1">
        <w:rPr>
          <w:sz w:val="26"/>
          <w:szCs w:val="26"/>
        </w:rPr>
        <w:tab/>
      </w:r>
    </w:p>
    <w:p w:rsidR="00F90AE1" w:rsidRDefault="001171BF">
      <w:pPr>
        <w:ind w:left="360" w:firstLine="360"/>
        <w:rPr>
          <w:sz w:val="26"/>
          <w:szCs w:val="26"/>
        </w:rPr>
      </w:pPr>
      <w:r w:rsidRPr="001171BF">
        <w:rPr>
          <w:noProof/>
          <w:lang w:eastAsia="en-US"/>
        </w:rPr>
        <w:pict>
          <v:rect id="_x0000_s1030" style="position:absolute;left:0;text-align:left;margin-left:31.5pt;margin-top:12.45pt;width:513pt;height:27pt;z-index:-251658752;mso-position-horizontal-relative:page;v-text-anchor:middle" fillcolor="silver" strokeweight=".26mm">
            <v:fill color2="#3f3f3f"/>
            <w10:wrap anchorx="page"/>
          </v:rect>
        </w:pict>
      </w:r>
      <w:r w:rsidR="00F90AE1">
        <w:t xml:space="preserve">             </w:t>
      </w:r>
    </w:p>
    <w:p w:rsidR="00F90AE1" w:rsidRPr="00846C41" w:rsidRDefault="00A76DD8" w:rsidP="00A76DD8">
      <w:pPr>
        <w:ind w:left="360"/>
        <w:rPr>
          <w:b/>
          <w:bCs/>
          <w:color w:val="0F243E" w:themeColor="text2" w:themeShade="80"/>
          <w:sz w:val="32"/>
          <w:szCs w:val="32"/>
          <w:u w:val="single"/>
        </w:rPr>
      </w:pPr>
      <w:r w:rsidRPr="00A76DD8">
        <w:rPr>
          <w:b/>
          <w:bCs/>
          <w:color w:val="0F243E" w:themeColor="text2" w:themeShade="80"/>
          <w:u w:val="single"/>
        </w:rPr>
        <w:t>4.</w:t>
      </w:r>
      <w:r w:rsidR="00F90AE1">
        <w:rPr>
          <w:b/>
          <w:bCs/>
          <w:color w:val="0000FF"/>
          <w:u w:val="single"/>
        </w:rPr>
        <w:t xml:space="preserve"> </w:t>
      </w:r>
      <w:r w:rsidR="00F90AE1" w:rsidRPr="00846C41">
        <w:rPr>
          <w:b/>
          <w:bCs/>
          <w:color w:val="0F243E" w:themeColor="text2" w:themeShade="80"/>
          <w:sz w:val="32"/>
          <w:szCs w:val="32"/>
          <w:u w:val="single"/>
        </w:rPr>
        <w:t>COMPUTER Skills:</w:t>
      </w:r>
    </w:p>
    <w:p w:rsidR="00F90AE1" w:rsidRDefault="00F90AE1">
      <w:pPr>
        <w:ind w:left="360"/>
        <w:rPr>
          <w:b/>
          <w:bCs/>
          <w:sz w:val="26"/>
          <w:szCs w:val="26"/>
          <w:u w:val="single"/>
        </w:rPr>
      </w:pPr>
    </w:p>
    <w:p w:rsidR="00F90AE1" w:rsidRDefault="00F90AE1">
      <w:pPr>
        <w:ind w:left="360"/>
        <w:rPr>
          <w:b/>
          <w:bCs/>
          <w:color w:val="993300"/>
          <w:sz w:val="32"/>
          <w:szCs w:val="32"/>
          <w:u w:val="single"/>
        </w:rPr>
      </w:pPr>
      <w:r>
        <w:rPr>
          <w:b/>
          <w:bCs/>
          <w:color w:val="993300"/>
          <w:sz w:val="32"/>
          <w:szCs w:val="32"/>
          <w:u w:val="single"/>
        </w:rPr>
        <w:t>Familiar With The Following Programs:</w:t>
      </w:r>
    </w:p>
    <w:p w:rsidR="00F90AE1" w:rsidRPr="003E5854" w:rsidRDefault="004D51DF">
      <w:pPr>
        <w:numPr>
          <w:ilvl w:val="0"/>
          <w:numId w:val="3"/>
        </w:numPr>
        <w:tabs>
          <w:tab w:val="left" w:pos="720"/>
        </w:tabs>
        <w:rPr>
          <w:sz w:val="34"/>
          <w:szCs w:val="34"/>
        </w:rPr>
      </w:pPr>
      <w:r w:rsidRPr="00697B99">
        <w:rPr>
          <w:b/>
          <w:bCs/>
          <w:sz w:val="34"/>
          <w:szCs w:val="34"/>
        </w:rPr>
        <w:t>Windows</w:t>
      </w:r>
      <w:r w:rsidRPr="003E5854">
        <w:rPr>
          <w:sz w:val="34"/>
          <w:szCs w:val="34"/>
        </w:rPr>
        <w:t xml:space="preserve">, </w:t>
      </w:r>
    </w:p>
    <w:p w:rsidR="00F90AE1" w:rsidRPr="00697B99" w:rsidRDefault="00F90AE1">
      <w:pPr>
        <w:numPr>
          <w:ilvl w:val="0"/>
          <w:numId w:val="3"/>
        </w:numPr>
        <w:tabs>
          <w:tab w:val="left" w:pos="720"/>
        </w:tabs>
        <w:rPr>
          <w:b/>
          <w:bCs/>
          <w:sz w:val="34"/>
          <w:szCs w:val="34"/>
        </w:rPr>
      </w:pPr>
      <w:r w:rsidRPr="00697B99">
        <w:rPr>
          <w:b/>
          <w:bCs/>
          <w:sz w:val="34"/>
          <w:szCs w:val="34"/>
        </w:rPr>
        <w:t xml:space="preserve">Microsoft Office. </w:t>
      </w:r>
    </w:p>
    <w:p w:rsidR="00F90AE1" w:rsidRPr="00697B99" w:rsidRDefault="00F90AE1">
      <w:pPr>
        <w:numPr>
          <w:ilvl w:val="0"/>
          <w:numId w:val="3"/>
        </w:numPr>
        <w:tabs>
          <w:tab w:val="left" w:pos="720"/>
        </w:tabs>
        <w:rPr>
          <w:b/>
          <w:bCs/>
          <w:sz w:val="34"/>
          <w:szCs w:val="34"/>
        </w:rPr>
      </w:pPr>
      <w:r w:rsidRPr="00697B99">
        <w:rPr>
          <w:b/>
          <w:bCs/>
          <w:sz w:val="34"/>
          <w:szCs w:val="34"/>
        </w:rPr>
        <w:t>Internet Browsing.</w:t>
      </w:r>
    </w:p>
    <w:p w:rsidR="004D51DF" w:rsidRPr="00697B99" w:rsidRDefault="00521587">
      <w:pPr>
        <w:numPr>
          <w:ilvl w:val="0"/>
          <w:numId w:val="3"/>
        </w:numPr>
        <w:tabs>
          <w:tab w:val="left" w:pos="720"/>
        </w:tabs>
        <w:rPr>
          <w:b/>
          <w:bCs/>
          <w:sz w:val="34"/>
          <w:szCs w:val="34"/>
        </w:rPr>
      </w:pPr>
      <w:r>
        <w:rPr>
          <w:b/>
          <w:bCs/>
          <w:sz w:val="34"/>
          <w:szCs w:val="34"/>
        </w:rPr>
        <w:t>H</w:t>
      </w:r>
      <w:r w:rsidR="004D51DF" w:rsidRPr="00697B99">
        <w:rPr>
          <w:b/>
          <w:bCs/>
          <w:sz w:val="34"/>
          <w:szCs w:val="34"/>
        </w:rPr>
        <w:t>otel</w:t>
      </w:r>
      <w:r w:rsidR="00846C41">
        <w:rPr>
          <w:b/>
          <w:bCs/>
          <w:sz w:val="34"/>
          <w:szCs w:val="34"/>
        </w:rPr>
        <w:t>s</w:t>
      </w:r>
      <w:r w:rsidR="004D51DF" w:rsidRPr="00697B99">
        <w:rPr>
          <w:b/>
          <w:bCs/>
          <w:sz w:val="34"/>
          <w:szCs w:val="34"/>
        </w:rPr>
        <w:t xml:space="preserve"> management system</w:t>
      </w:r>
    </w:p>
    <w:p w:rsidR="00F90AE1" w:rsidRPr="00697B99" w:rsidRDefault="00F90AE1">
      <w:pPr>
        <w:numPr>
          <w:ilvl w:val="0"/>
          <w:numId w:val="3"/>
        </w:numPr>
        <w:tabs>
          <w:tab w:val="left" w:pos="720"/>
        </w:tabs>
        <w:rPr>
          <w:b/>
          <w:bCs/>
          <w:sz w:val="34"/>
          <w:szCs w:val="34"/>
        </w:rPr>
      </w:pPr>
      <w:r w:rsidRPr="00697B99">
        <w:rPr>
          <w:b/>
          <w:bCs/>
          <w:sz w:val="34"/>
          <w:szCs w:val="34"/>
        </w:rPr>
        <w:t xml:space="preserve">Excel Program </w:t>
      </w:r>
    </w:p>
    <w:p w:rsidR="00F90AE1" w:rsidRDefault="00F90AE1">
      <w:pPr>
        <w:rPr>
          <w:sz w:val="26"/>
          <w:szCs w:val="26"/>
        </w:rPr>
      </w:pPr>
    </w:p>
    <w:p w:rsidR="005F0059" w:rsidRPr="00A76DD8" w:rsidRDefault="001171BF" w:rsidP="0014511E">
      <w:pPr>
        <w:numPr>
          <w:ilvl w:val="0"/>
          <w:numId w:val="2"/>
        </w:numPr>
        <w:tabs>
          <w:tab w:val="left" w:pos="720"/>
        </w:tabs>
        <w:rPr>
          <w:b/>
          <w:bCs/>
          <w:color w:val="0F243E" w:themeColor="text2" w:themeShade="80"/>
          <w:sz w:val="32"/>
          <w:szCs w:val="32"/>
          <w:u w:val="single"/>
        </w:rPr>
      </w:pPr>
      <w:r w:rsidRPr="00A76DD8">
        <w:rPr>
          <w:noProof/>
          <w:color w:val="0F243E" w:themeColor="text2" w:themeShade="80"/>
          <w:lang w:eastAsia="en-US"/>
        </w:rPr>
        <w:lastRenderedPageBreak/>
        <w:pict>
          <v:rect id="_x0000_s1031" style="position:absolute;left:0;text-align:left;margin-left:35.4pt;margin-top:-5.6pt;width:513pt;height:30.45pt;flip:y;z-index:-251657728;mso-position-horizontal-relative:page;v-text-anchor:middle" fillcolor="silver" strokeweight=".26mm">
            <v:fill color2="#3f3f3f"/>
            <w10:wrap anchorx="page"/>
          </v:rect>
        </w:pict>
      </w:r>
      <w:r w:rsidR="00F90AE1" w:rsidRPr="00A76DD8">
        <w:rPr>
          <w:b/>
          <w:bCs/>
          <w:color w:val="0F243E" w:themeColor="text2" w:themeShade="80"/>
          <w:sz w:val="32"/>
          <w:szCs w:val="32"/>
          <w:u w:val="single"/>
        </w:rPr>
        <w:t>EXPERIENCE:</w:t>
      </w:r>
    </w:p>
    <w:p w:rsidR="005F0059" w:rsidRPr="003E5854" w:rsidRDefault="000718FF" w:rsidP="00C45A38">
      <w:pPr>
        <w:numPr>
          <w:ilvl w:val="0"/>
          <w:numId w:val="1"/>
        </w:numPr>
        <w:tabs>
          <w:tab w:val="clear" w:pos="720"/>
          <w:tab w:val="left" w:pos="284"/>
        </w:tabs>
        <w:spacing w:before="240"/>
        <w:ind w:left="142" w:right="-455" w:hanging="357"/>
        <w:rPr>
          <w:rFonts w:ascii="Arial" w:hAnsi="Arial" w:cs="Arial"/>
          <w:b/>
          <w:bCs/>
          <w:sz w:val="36"/>
          <w:szCs w:val="36"/>
        </w:rPr>
      </w:pPr>
      <w:r w:rsidRPr="0021213E">
        <w:rPr>
          <w:rFonts w:ascii="Arial" w:hAnsi="Arial" w:cs="Arial"/>
          <w:b/>
          <w:bCs/>
          <w:sz w:val="36"/>
          <w:szCs w:val="36"/>
        </w:rPr>
        <w:t>Front Office</w:t>
      </w:r>
      <w:r w:rsidR="00382E12"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 w:rsidR="00382E12" w:rsidRPr="00764BDE">
        <w:rPr>
          <w:rFonts w:ascii="Arial" w:hAnsi="Arial" w:cs="Arial"/>
          <w:b/>
          <w:bCs/>
          <w:color w:val="000000"/>
          <w:sz w:val="36"/>
          <w:szCs w:val="36"/>
        </w:rPr>
        <w:t>in</w:t>
      </w:r>
      <w:r w:rsidR="00382E12"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smartTag w:uri="urn:schemas-microsoft-com:office:smarttags" w:element="PlaceType">
        <w:r w:rsidR="00382E12" w:rsidRPr="002C5691">
          <w:rPr>
            <w:rFonts w:ascii="Arial" w:hAnsi="Arial" w:cs="Arial"/>
            <w:b/>
            <w:bCs/>
            <w:color w:val="000000"/>
            <w:sz w:val="36"/>
            <w:szCs w:val="36"/>
          </w:rPr>
          <w:t>Hotel</w:t>
        </w:r>
      </w:smartTag>
      <w:r w:rsidR="00382E12" w:rsidRPr="002C5691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smartTag w:uri="urn:schemas-microsoft-com:office:smarttags" w:element="PlaceName">
        <w:r w:rsidR="00382E12" w:rsidRPr="002C5691">
          <w:rPr>
            <w:rFonts w:ascii="Arial" w:hAnsi="Arial" w:cs="Arial"/>
            <w:b/>
            <w:bCs/>
            <w:color w:val="000000"/>
            <w:sz w:val="36"/>
            <w:szCs w:val="36"/>
          </w:rPr>
          <w:t>Atlas</w:t>
        </w:r>
      </w:smartTag>
      <w:r w:rsidR="00382E12" w:rsidRPr="002C5691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smartTag w:uri="urn:schemas-microsoft-com:office:smarttags" w:element="PlaceType">
        <w:r w:rsidR="00382E12" w:rsidRPr="002C5691">
          <w:rPr>
            <w:rFonts w:ascii="Arial" w:hAnsi="Arial" w:cs="Arial"/>
            <w:b/>
            <w:bCs/>
            <w:color w:val="000000"/>
            <w:sz w:val="36"/>
            <w:szCs w:val="36"/>
          </w:rPr>
          <w:t>Center</w:t>
        </w:r>
      </w:smartTag>
      <w:r w:rsidR="00382E12" w:rsidRPr="002C5691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smartTag w:uri="urn:schemas-microsoft-com:office:smarttags" w:element="City">
        <w:smartTag w:uri="urn:schemas-microsoft-com:office:smarttags" w:element="place">
          <w:r w:rsidR="00382E12" w:rsidRPr="002C5691">
            <w:rPr>
              <w:rFonts w:ascii="Arial" w:hAnsi="Arial" w:cs="Arial"/>
              <w:b/>
              <w:bCs/>
              <w:color w:val="000000"/>
              <w:sz w:val="36"/>
              <w:szCs w:val="36"/>
            </w:rPr>
            <w:t>Cairo</w:t>
          </w:r>
        </w:smartTag>
      </w:smartTag>
      <w:r w:rsidR="00382E12" w:rsidRPr="002C5691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="00382E12" w:rsidRPr="00764BDE">
        <w:rPr>
          <w:rFonts w:ascii="Arial" w:hAnsi="Arial" w:cs="Arial"/>
          <w:b/>
          <w:bCs/>
          <w:color w:val="C00000"/>
          <w:sz w:val="36"/>
          <w:szCs w:val="36"/>
        </w:rPr>
        <w:t>(Front Office)</w:t>
      </w:r>
      <w:r w:rsidR="005F0059" w:rsidRPr="002C5691">
        <w:rPr>
          <w:rFonts w:ascii="Arial" w:hAnsi="Arial" w:cs="Arial"/>
          <w:b/>
          <w:bCs/>
          <w:color w:val="000000"/>
          <w:sz w:val="36"/>
          <w:szCs w:val="36"/>
        </w:rPr>
        <w:t xml:space="preserve">  </w:t>
      </w:r>
    </w:p>
    <w:p w:rsidR="005F0059" w:rsidRDefault="00C45A38" w:rsidP="00C45A38">
      <w:pPr>
        <w:tabs>
          <w:tab w:val="left" w:pos="284"/>
        </w:tabs>
        <w:ind w:right="-455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/>
          <w:bCs/>
          <w:color w:val="000000"/>
          <w:sz w:val="36"/>
          <w:szCs w:val="36"/>
          <w:u w:val="single" w:color="000000"/>
        </w:rPr>
        <w:t xml:space="preserve">   </w:t>
      </w:r>
      <w:r w:rsidR="005F0059" w:rsidRPr="00764BDE">
        <w:rPr>
          <w:rFonts w:ascii="Arial" w:hAnsi="Arial" w:cs="Arial"/>
          <w:b/>
          <w:bCs/>
          <w:color w:val="000000"/>
          <w:sz w:val="36"/>
          <w:szCs w:val="36"/>
          <w:u w:val="single" w:color="000000"/>
        </w:rPr>
        <w:t>From 01/07/2001</w:t>
      </w:r>
      <w:r w:rsidR="00467D4D" w:rsidRPr="00764BDE">
        <w:rPr>
          <w:rFonts w:ascii="Arial" w:hAnsi="Arial" w:cs="Arial"/>
          <w:b/>
          <w:bCs/>
          <w:color w:val="000000"/>
          <w:sz w:val="36"/>
          <w:szCs w:val="36"/>
          <w:u w:val="single" w:color="000000"/>
        </w:rPr>
        <w:t xml:space="preserve"> till</w:t>
      </w:r>
      <w:r w:rsidR="005F0059" w:rsidRPr="00764BDE">
        <w:rPr>
          <w:rFonts w:ascii="Arial" w:hAnsi="Arial" w:cs="Arial"/>
          <w:b/>
          <w:bCs/>
          <w:color w:val="000000"/>
          <w:sz w:val="36"/>
          <w:szCs w:val="36"/>
          <w:u w:val="single" w:color="000000"/>
        </w:rPr>
        <w:t xml:space="preserve"> 14/04/2002</w:t>
      </w:r>
      <w:r w:rsidR="005F0059">
        <w:rPr>
          <w:rFonts w:ascii="Arial" w:hAnsi="Arial" w:cs="Arial"/>
          <w:b/>
          <w:bCs/>
          <w:sz w:val="36"/>
          <w:szCs w:val="36"/>
        </w:rPr>
        <w:t>.</w:t>
      </w:r>
    </w:p>
    <w:p w:rsidR="003E5854" w:rsidRPr="003E5854" w:rsidRDefault="00846C41" w:rsidP="00846C41">
      <w:pPr>
        <w:numPr>
          <w:ilvl w:val="0"/>
          <w:numId w:val="1"/>
        </w:numPr>
        <w:tabs>
          <w:tab w:val="clear" w:pos="720"/>
          <w:tab w:val="left" w:pos="284"/>
        </w:tabs>
        <w:spacing w:before="240"/>
        <w:ind w:left="142" w:right="-455" w:hanging="357"/>
        <w:rPr>
          <w:rFonts w:ascii="Arial" w:hAnsi="Arial" w:cs="Arial"/>
          <w:b/>
          <w:bCs/>
          <w:sz w:val="36"/>
          <w:szCs w:val="36"/>
        </w:rPr>
      </w:pPr>
      <w:r w:rsidRPr="0021213E">
        <w:rPr>
          <w:rFonts w:ascii="Arial" w:hAnsi="Arial" w:cs="Arial"/>
          <w:b/>
          <w:bCs/>
          <w:sz w:val="36"/>
          <w:szCs w:val="36"/>
        </w:rPr>
        <w:t xml:space="preserve">Hotels </w:t>
      </w:r>
      <w:r w:rsidR="00896D53" w:rsidRPr="0021213E">
        <w:rPr>
          <w:rFonts w:ascii="Arial" w:hAnsi="Arial" w:cs="Arial"/>
          <w:b/>
          <w:bCs/>
          <w:sz w:val="36"/>
          <w:szCs w:val="36"/>
        </w:rPr>
        <w:t>Representative</w:t>
      </w:r>
      <w:r w:rsidR="00764BDE" w:rsidRPr="0021213E">
        <w:rPr>
          <w:rFonts w:ascii="Arial" w:hAnsi="Arial" w:cs="Arial"/>
          <w:b/>
          <w:bCs/>
          <w:sz w:val="36"/>
          <w:szCs w:val="36"/>
        </w:rPr>
        <w:t xml:space="preserve"> </w:t>
      </w:r>
      <w:r w:rsidR="00691960">
        <w:rPr>
          <w:rFonts w:ascii="Arial" w:hAnsi="Arial" w:cs="Arial"/>
          <w:b/>
          <w:bCs/>
          <w:sz w:val="36"/>
          <w:szCs w:val="36"/>
        </w:rPr>
        <w:t>(guiding)</w:t>
      </w:r>
      <w:r w:rsidR="005F0059"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 w:rsidR="008D699B">
        <w:rPr>
          <w:rFonts w:ascii="Arial" w:hAnsi="Arial" w:cs="Arial"/>
          <w:b/>
          <w:bCs/>
          <w:sz w:val="36"/>
          <w:szCs w:val="36"/>
        </w:rPr>
        <w:t xml:space="preserve">in </w:t>
      </w:r>
      <w:r w:rsidR="00896D53" w:rsidRPr="00896D53">
        <w:rPr>
          <w:rFonts w:ascii="Arial" w:hAnsi="Arial" w:cs="Arial"/>
          <w:b/>
          <w:bCs/>
          <w:color w:val="C00000"/>
          <w:sz w:val="36"/>
          <w:szCs w:val="36"/>
        </w:rPr>
        <w:t>Travel agency</w:t>
      </w:r>
      <w:r w:rsidR="00896D53">
        <w:rPr>
          <w:rFonts w:ascii="Arial" w:hAnsi="Arial" w:cs="Arial"/>
          <w:b/>
          <w:bCs/>
          <w:color w:val="FF6600"/>
          <w:sz w:val="36"/>
          <w:szCs w:val="36"/>
        </w:rPr>
        <w:t xml:space="preserve"> </w:t>
      </w:r>
      <w:r w:rsidR="00896D53" w:rsidRPr="00896D53">
        <w:rPr>
          <w:rFonts w:ascii="Arial" w:hAnsi="Arial" w:cs="Arial"/>
          <w:b/>
          <w:bCs/>
          <w:color w:val="C00000"/>
          <w:sz w:val="36"/>
          <w:szCs w:val="36"/>
        </w:rPr>
        <w:t>(EASTMAR TRAVEL)</w:t>
      </w:r>
      <w:r w:rsidR="008D699B">
        <w:rPr>
          <w:rFonts w:ascii="Arial" w:hAnsi="Arial" w:cs="Arial"/>
          <w:b/>
          <w:bCs/>
          <w:color w:val="FF6600"/>
          <w:sz w:val="36"/>
          <w:szCs w:val="36"/>
        </w:rPr>
        <w:t xml:space="preserve"> </w:t>
      </w:r>
      <w:r w:rsidR="00764BDE">
        <w:rPr>
          <w:rFonts w:ascii="Arial" w:hAnsi="Arial" w:cs="Arial"/>
          <w:b/>
          <w:bCs/>
          <w:sz w:val="36"/>
          <w:szCs w:val="36"/>
        </w:rPr>
        <w:t>English and Russian.</w:t>
      </w:r>
    </w:p>
    <w:p w:rsidR="00F90AE1" w:rsidRPr="00764BDE" w:rsidRDefault="00C45A38" w:rsidP="00C45A38">
      <w:pPr>
        <w:tabs>
          <w:tab w:val="left" w:pos="284"/>
        </w:tabs>
        <w:ind w:right="-455"/>
        <w:rPr>
          <w:rFonts w:ascii="Arial" w:hAnsi="Arial" w:cs="Arial"/>
          <w:b/>
          <w:bCs/>
          <w:sz w:val="36"/>
          <w:szCs w:val="36"/>
          <w:u w:val="thick"/>
        </w:rPr>
      </w:pPr>
      <w:r>
        <w:rPr>
          <w:rFonts w:ascii="Arial" w:hAnsi="Arial" w:cs="Arial"/>
          <w:b/>
          <w:bCs/>
          <w:color w:val="000000"/>
          <w:sz w:val="36"/>
          <w:szCs w:val="36"/>
          <w:u w:val="thick"/>
        </w:rPr>
        <w:t xml:space="preserve">  </w:t>
      </w:r>
      <w:r w:rsidR="003E5854" w:rsidRPr="00764BDE">
        <w:rPr>
          <w:rFonts w:ascii="Arial" w:hAnsi="Arial" w:cs="Arial"/>
          <w:b/>
          <w:bCs/>
          <w:color w:val="000000"/>
          <w:sz w:val="36"/>
          <w:szCs w:val="36"/>
          <w:u w:val="thick"/>
        </w:rPr>
        <w:t xml:space="preserve">From </w:t>
      </w:r>
      <w:r w:rsidR="00467D4D" w:rsidRPr="00764BDE">
        <w:rPr>
          <w:rFonts w:ascii="Arial" w:hAnsi="Arial" w:cs="Arial"/>
          <w:b/>
          <w:bCs/>
          <w:color w:val="000000"/>
          <w:sz w:val="36"/>
          <w:szCs w:val="36"/>
          <w:u w:val="thick"/>
        </w:rPr>
        <w:t>01/05/2002</w:t>
      </w:r>
      <w:r w:rsidR="003E5854" w:rsidRPr="00764BDE">
        <w:rPr>
          <w:rFonts w:ascii="Arial" w:hAnsi="Arial" w:cs="Arial"/>
          <w:b/>
          <w:bCs/>
          <w:color w:val="000000"/>
          <w:sz w:val="36"/>
          <w:szCs w:val="36"/>
          <w:u w:val="thick"/>
        </w:rPr>
        <w:t xml:space="preserve"> </w:t>
      </w:r>
      <w:r w:rsidR="00846C41">
        <w:rPr>
          <w:rFonts w:ascii="Arial" w:hAnsi="Arial" w:cs="Arial"/>
          <w:b/>
          <w:bCs/>
          <w:color w:val="000000"/>
          <w:sz w:val="36"/>
          <w:szCs w:val="36"/>
          <w:u w:val="thick"/>
        </w:rPr>
        <w:t xml:space="preserve"> </w:t>
      </w:r>
      <w:r w:rsidR="003E5854" w:rsidRPr="00764BDE">
        <w:rPr>
          <w:rFonts w:ascii="Arial" w:hAnsi="Arial" w:cs="Arial"/>
          <w:b/>
          <w:bCs/>
          <w:color w:val="000000"/>
          <w:sz w:val="36"/>
          <w:szCs w:val="36"/>
          <w:u w:val="thick"/>
        </w:rPr>
        <w:t xml:space="preserve">till </w:t>
      </w:r>
      <w:r w:rsidR="00467D4D" w:rsidRPr="00764BDE">
        <w:rPr>
          <w:rFonts w:ascii="Arial" w:hAnsi="Arial" w:cs="Arial"/>
          <w:b/>
          <w:bCs/>
          <w:color w:val="000000"/>
          <w:sz w:val="36"/>
          <w:szCs w:val="36"/>
          <w:u w:val="thick"/>
        </w:rPr>
        <w:t>05/09/2004</w:t>
      </w:r>
      <w:r w:rsidR="008D699B" w:rsidRPr="00764BDE">
        <w:rPr>
          <w:rFonts w:ascii="Arial" w:hAnsi="Arial" w:cs="Arial"/>
          <w:b/>
          <w:bCs/>
          <w:sz w:val="36"/>
          <w:szCs w:val="36"/>
          <w:u w:val="thick"/>
        </w:rPr>
        <w:t>.</w:t>
      </w:r>
    </w:p>
    <w:p w:rsidR="003E5854" w:rsidRPr="003E5854" w:rsidRDefault="00846C41" w:rsidP="00846C41">
      <w:pPr>
        <w:numPr>
          <w:ilvl w:val="0"/>
          <w:numId w:val="1"/>
        </w:numPr>
        <w:tabs>
          <w:tab w:val="clear" w:pos="720"/>
          <w:tab w:val="left" w:pos="284"/>
        </w:tabs>
        <w:spacing w:before="240"/>
        <w:ind w:left="142" w:right="-455" w:hanging="357"/>
        <w:rPr>
          <w:rFonts w:ascii="Arial" w:hAnsi="Arial" w:cs="Arial"/>
          <w:b/>
          <w:bCs/>
          <w:sz w:val="36"/>
          <w:szCs w:val="36"/>
        </w:rPr>
      </w:pPr>
      <w:r w:rsidRPr="0021213E">
        <w:rPr>
          <w:rFonts w:ascii="Arial" w:hAnsi="Arial" w:cs="Arial"/>
          <w:b/>
          <w:bCs/>
          <w:sz w:val="36"/>
          <w:szCs w:val="36"/>
        </w:rPr>
        <w:t xml:space="preserve">Hotels </w:t>
      </w:r>
      <w:r w:rsidR="00686206" w:rsidRPr="0021213E">
        <w:rPr>
          <w:rFonts w:ascii="Arial" w:hAnsi="Arial" w:cs="Arial"/>
          <w:b/>
          <w:bCs/>
          <w:sz w:val="36"/>
          <w:szCs w:val="36"/>
        </w:rPr>
        <w:t>Representative</w:t>
      </w:r>
      <w:r>
        <w:rPr>
          <w:rFonts w:ascii="Arial" w:hAnsi="Arial" w:cs="Arial"/>
          <w:b/>
          <w:bCs/>
          <w:sz w:val="36"/>
          <w:szCs w:val="36"/>
        </w:rPr>
        <w:t xml:space="preserve"> </w:t>
      </w:r>
      <w:r w:rsidR="00691960">
        <w:rPr>
          <w:rFonts w:ascii="Arial" w:hAnsi="Arial" w:cs="Arial"/>
          <w:b/>
          <w:bCs/>
          <w:sz w:val="36"/>
          <w:szCs w:val="36"/>
        </w:rPr>
        <w:t>(guiding)</w:t>
      </w:r>
      <w:r w:rsidR="00691960"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 w:rsidR="00764BDE" w:rsidRPr="0021213E">
        <w:rPr>
          <w:rFonts w:ascii="Arial" w:hAnsi="Arial" w:cs="Arial"/>
          <w:b/>
          <w:bCs/>
          <w:sz w:val="36"/>
          <w:szCs w:val="36"/>
        </w:rPr>
        <w:t xml:space="preserve"> in</w:t>
      </w:r>
      <w:r w:rsidR="00764BDE"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 w:rsidR="00764BDE" w:rsidRPr="00764BDE">
        <w:rPr>
          <w:rFonts w:ascii="Arial" w:hAnsi="Arial" w:cs="Arial"/>
          <w:b/>
          <w:bCs/>
          <w:color w:val="C00000"/>
          <w:sz w:val="36"/>
          <w:szCs w:val="36"/>
        </w:rPr>
        <w:t>Travel agency</w:t>
      </w:r>
      <w:r w:rsidR="008D699B">
        <w:rPr>
          <w:rFonts w:ascii="Arial" w:hAnsi="Arial" w:cs="Arial"/>
          <w:b/>
          <w:bCs/>
          <w:sz w:val="36"/>
          <w:szCs w:val="36"/>
        </w:rPr>
        <w:t xml:space="preserve"> </w:t>
      </w:r>
      <w:r w:rsidR="0013552E" w:rsidRPr="00764BDE">
        <w:rPr>
          <w:rFonts w:ascii="Arial" w:hAnsi="Arial" w:cs="Arial"/>
          <w:b/>
          <w:bCs/>
          <w:color w:val="C00000"/>
          <w:sz w:val="36"/>
          <w:szCs w:val="36"/>
        </w:rPr>
        <w:t>(</w:t>
      </w:r>
      <w:proofErr w:type="spellStart"/>
      <w:r w:rsidR="00467D4D" w:rsidRPr="00764BDE">
        <w:rPr>
          <w:rFonts w:ascii="Arial" w:hAnsi="Arial" w:cs="Arial"/>
          <w:b/>
          <w:bCs/>
          <w:color w:val="C00000"/>
          <w:sz w:val="36"/>
          <w:szCs w:val="36"/>
        </w:rPr>
        <w:t>Travco</w:t>
      </w:r>
      <w:proofErr w:type="spellEnd"/>
      <w:r w:rsidR="00467D4D" w:rsidRPr="00764BDE">
        <w:rPr>
          <w:rFonts w:ascii="Arial" w:hAnsi="Arial" w:cs="Arial"/>
          <w:b/>
          <w:bCs/>
          <w:color w:val="C00000"/>
          <w:sz w:val="36"/>
          <w:szCs w:val="36"/>
        </w:rPr>
        <w:t xml:space="preserve"> Group</w:t>
      </w:r>
      <w:r w:rsidR="0013552E" w:rsidRPr="00764BDE">
        <w:rPr>
          <w:rFonts w:ascii="Arial" w:hAnsi="Arial" w:cs="Arial"/>
          <w:b/>
          <w:bCs/>
          <w:color w:val="C00000"/>
          <w:sz w:val="36"/>
          <w:szCs w:val="36"/>
        </w:rPr>
        <w:t>)</w:t>
      </w:r>
      <w:r w:rsidR="00764BDE" w:rsidRPr="00764BDE">
        <w:rPr>
          <w:rFonts w:ascii="Arial" w:hAnsi="Arial" w:cs="Arial"/>
          <w:b/>
          <w:bCs/>
          <w:color w:val="000000"/>
          <w:sz w:val="36"/>
          <w:szCs w:val="36"/>
        </w:rPr>
        <w:t>English and Russian</w:t>
      </w:r>
      <w:r w:rsidR="00764BDE" w:rsidRPr="00764BDE">
        <w:rPr>
          <w:rFonts w:ascii="Arial" w:hAnsi="Arial" w:cs="Arial"/>
          <w:b/>
          <w:bCs/>
          <w:sz w:val="36"/>
          <w:szCs w:val="36"/>
        </w:rPr>
        <w:t>.</w:t>
      </w:r>
      <w:r w:rsidR="002C5691">
        <w:rPr>
          <w:rFonts w:ascii="Arial" w:hAnsi="Arial" w:cs="Arial"/>
          <w:b/>
          <w:bCs/>
          <w:color w:val="FF6600"/>
          <w:sz w:val="36"/>
          <w:szCs w:val="36"/>
        </w:rPr>
        <w:t xml:space="preserve"> </w:t>
      </w:r>
      <w:r w:rsidR="002C5691">
        <w:rPr>
          <w:rFonts w:ascii="Arial" w:hAnsi="Arial" w:cs="Arial"/>
          <w:b/>
          <w:bCs/>
          <w:color w:val="000080"/>
          <w:sz w:val="36"/>
          <w:szCs w:val="36"/>
        </w:rPr>
        <w:t xml:space="preserve"> </w:t>
      </w:r>
    </w:p>
    <w:p w:rsidR="002C5691" w:rsidRPr="00764BDE" w:rsidRDefault="00C45A38" w:rsidP="00C45A38">
      <w:pPr>
        <w:tabs>
          <w:tab w:val="left" w:pos="284"/>
        </w:tabs>
        <w:ind w:right="-455"/>
        <w:rPr>
          <w:rFonts w:ascii="Arial" w:hAnsi="Arial" w:cs="Arial"/>
          <w:b/>
          <w:bCs/>
          <w:sz w:val="36"/>
          <w:szCs w:val="36"/>
          <w:u w:val="thick"/>
        </w:rPr>
      </w:pPr>
      <w:r>
        <w:rPr>
          <w:rFonts w:ascii="Arial" w:hAnsi="Arial" w:cs="Arial"/>
          <w:b/>
          <w:bCs/>
          <w:color w:val="000000"/>
          <w:sz w:val="36"/>
          <w:szCs w:val="36"/>
          <w:u w:val="thick"/>
        </w:rPr>
        <w:t xml:space="preserve">  </w:t>
      </w:r>
      <w:r w:rsidR="002C5691" w:rsidRPr="00764BDE">
        <w:rPr>
          <w:rFonts w:ascii="Arial" w:hAnsi="Arial" w:cs="Arial"/>
          <w:b/>
          <w:bCs/>
          <w:color w:val="000000"/>
          <w:sz w:val="36"/>
          <w:szCs w:val="36"/>
          <w:u w:val="thick"/>
        </w:rPr>
        <w:t>From 14</w:t>
      </w:r>
      <w:r w:rsidR="00BB375D" w:rsidRPr="00764BDE">
        <w:rPr>
          <w:rFonts w:ascii="Arial" w:hAnsi="Arial" w:cs="Arial"/>
          <w:b/>
          <w:bCs/>
          <w:color w:val="000000"/>
          <w:sz w:val="36"/>
          <w:szCs w:val="36"/>
          <w:u w:val="thick"/>
        </w:rPr>
        <w:t>/</w:t>
      </w:r>
      <w:r w:rsidR="002C5691" w:rsidRPr="00764BDE">
        <w:rPr>
          <w:rFonts w:ascii="Arial" w:hAnsi="Arial" w:cs="Arial"/>
          <w:b/>
          <w:bCs/>
          <w:color w:val="000000"/>
          <w:sz w:val="36"/>
          <w:szCs w:val="36"/>
          <w:u w:val="thick"/>
        </w:rPr>
        <w:t>10</w:t>
      </w:r>
      <w:r w:rsidR="00BB375D" w:rsidRPr="00764BDE">
        <w:rPr>
          <w:rFonts w:ascii="Arial" w:hAnsi="Arial" w:cs="Arial"/>
          <w:b/>
          <w:bCs/>
          <w:color w:val="000000"/>
          <w:sz w:val="36"/>
          <w:szCs w:val="36"/>
          <w:u w:val="thick"/>
        </w:rPr>
        <w:t>/</w:t>
      </w:r>
      <w:r w:rsidR="00846C41">
        <w:rPr>
          <w:rFonts w:ascii="Arial" w:hAnsi="Arial" w:cs="Arial"/>
          <w:b/>
          <w:bCs/>
          <w:color w:val="000000"/>
          <w:sz w:val="36"/>
          <w:szCs w:val="36"/>
          <w:u w:val="thick"/>
        </w:rPr>
        <w:t xml:space="preserve">2004  </w:t>
      </w:r>
      <w:r w:rsidR="002C5691" w:rsidRPr="00764BDE">
        <w:rPr>
          <w:rFonts w:ascii="Arial" w:hAnsi="Arial" w:cs="Arial"/>
          <w:b/>
          <w:bCs/>
          <w:color w:val="000000"/>
          <w:sz w:val="36"/>
          <w:szCs w:val="36"/>
          <w:u w:val="thick"/>
        </w:rPr>
        <w:t>till</w:t>
      </w:r>
      <w:r w:rsidR="00846C41">
        <w:rPr>
          <w:rFonts w:ascii="Arial" w:hAnsi="Arial" w:cs="Arial"/>
          <w:b/>
          <w:bCs/>
          <w:color w:val="000000"/>
          <w:sz w:val="36"/>
          <w:szCs w:val="36"/>
          <w:u w:val="thick"/>
        </w:rPr>
        <w:t xml:space="preserve"> </w:t>
      </w:r>
      <w:r w:rsidR="002C5691" w:rsidRPr="00764BDE">
        <w:rPr>
          <w:rFonts w:ascii="Arial" w:hAnsi="Arial" w:cs="Arial"/>
          <w:b/>
          <w:bCs/>
          <w:color w:val="000000"/>
          <w:sz w:val="36"/>
          <w:szCs w:val="36"/>
          <w:u w:val="thick"/>
        </w:rPr>
        <w:t xml:space="preserve"> 01</w:t>
      </w:r>
      <w:r w:rsidR="00BB375D" w:rsidRPr="00764BDE">
        <w:rPr>
          <w:rFonts w:ascii="Arial" w:hAnsi="Arial" w:cs="Arial"/>
          <w:b/>
          <w:bCs/>
          <w:color w:val="000000"/>
          <w:sz w:val="36"/>
          <w:szCs w:val="36"/>
          <w:u w:val="thick"/>
        </w:rPr>
        <w:t>/</w:t>
      </w:r>
      <w:r w:rsidR="002C5691" w:rsidRPr="00764BDE">
        <w:rPr>
          <w:rFonts w:ascii="Arial" w:hAnsi="Arial" w:cs="Arial"/>
          <w:b/>
          <w:bCs/>
          <w:color w:val="000000"/>
          <w:sz w:val="36"/>
          <w:szCs w:val="36"/>
          <w:u w:val="thick"/>
        </w:rPr>
        <w:t>07</w:t>
      </w:r>
      <w:r w:rsidR="00BB375D" w:rsidRPr="00764BDE">
        <w:rPr>
          <w:rFonts w:ascii="Arial" w:hAnsi="Arial" w:cs="Arial"/>
          <w:b/>
          <w:bCs/>
          <w:color w:val="000000"/>
          <w:sz w:val="36"/>
          <w:szCs w:val="36"/>
          <w:u w:val="thick"/>
        </w:rPr>
        <w:t>/</w:t>
      </w:r>
      <w:r w:rsidR="002C5691" w:rsidRPr="00764BDE">
        <w:rPr>
          <w:rFonts w:ascii="Arial" w:hAnsi="Arial" w:cs="Arial"/>
          <w:b/>
          <w:bCs/>
          <w:color w:val="000000"/>
          <w:sz w:val="36"/>
          <w:szCs w:val="36"/>
          <w:u w:val="thick"/>
        </w:rPr>
        <w:t>2006</w:t>
      </w:r>
    </w:p>
    <w:p w:rsidR="00467D4D" w:rsidRPr="003E5854" w:rsidRDefault="00846C41" w:rsidP="00846C41">
      <w:pPr>
        <w:numPr>
          <w:ilvl w:val="0"/>
          <w:numId w:val="1"/>
        </w:numPr>
        <w:tabs>
          <w:tab w:val="clear" w:pos="720"/>
          <w:tab w:val="left" w:pos="284"/>
        </w:tabs>
        <w:spacing w:before="240"/>
        <w:ind w:left="142" w:right="-455" w:hanging="357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/>
          <w:bCs/>
          <w:sz w:val="36"/>
          <w:szCs w:val="36"/>
        </w:rPr>
        <w:t xml:space="preserve">Hotels </w:t>
      </w:r>
      <w:r w:rsidR="0013552E" w:rsidRPr="0021213E">
        <w:rPr>
          <w:rFonts w:ascii="Arial" w:hAnsi="Arial" w:cs="Arial"/>
          <w:b/>
          <w:bCs/>
          <w:sz w:val="36"/>
          <w:szCs w:val="36"/>
        </w:rPr>
        <w:t>Representative</w:t>
      </w:r>
      <w:r>
        <w:rPr>
          <w:rFonts w:ascii="Arial" w:hAnsi="Arial" w:cs="Arial"/>
          <w:b/>
          <w:bCs/>
          <w:sz w:val="36"/>
          <w:szCs w:val="36"/>
        </w:rPr>
        <w:t xml:space="preserve"> </w:t>
      </w:r>
      <w:r w:rsidR="00691960">
        <w:rPr>
          <w:rFonts w:ascii="Arial" w:hAnsi="Arial" w:cs="Arial"/>
          <w:b/>
          <w:bCs/>
          <w:sz w:val="36"/>
          <w:szCs w:val="36"/>
        </w:rPr>
        <w:t>(guiding)</w:t>
      </w:r>
      <w:r w:rsidR="00691960"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 w:rsidRPr="00846C41">
        <w:rPr>
          <w:rFonts w:ascii="Arial" w:hAnsi="Arial" w:cs="Arial"/>
          <w:b/>
          <w:bCs/>
          <w:color w:val="000000" w:themeColor="text1"/>
          <w:sz w:val="36"/>
          <w:szCs w:val="36"/>
          <w:u w:val="thick"/>
        </w:rPr>
        <w:t>in</w:t>
      </w:r>
      <w:r>
        <w:rPr>
          <w:rFonts w:ascii="Arial" w:hAnsi="Arial" w:cs="Arial"/>
          <w:b/>
          <w:bCs/>
          <w:color w:val="000000" w:themeColor="text1"/>
          <w:sz w:val="36"/>
          <w:szCs w:val="36"/>
          <w:u w:val="thick"/>
        </w:rPr>
        <w:t xml:space="preserve"> </w:t>
      </w:r>
      <w:r w:rsidR="003A2AC6" w:rsidRPr="00846C41">
        <w:rPr>
          <w:rFonts w:ascii="Arial" w:hAnsi="Arial" w:cs="Arial"/>
          <w:b/>
          <w:bCs/>
          <w:color w:val="000000" w:themeColor="text1"/>
          <w:sz w:val="36"/>
          <w:szCs w:val="36"/>
        </w:rPr>
        <w:t>T</w:t>
      </w:r>
      <w:r w:rsidR="00764BDE" w:rsidRPr="00846C41">
        <w:rPr>
          <w:rFonts w:ascii="Arial" w:hAnsi="Arial" w:cs="Arial"/>
          <w:b/>
          <w:bCs/>
          <w:color w:val="000000" w:themeColor="text1"/>
          <w:sz w:val="36"/>
          <w:szCs w:val="36"/>
        </w:rPr>
        <w:t>ravel</w:t>
      </w:r>
      <w:r w:rsidR="00764BDE" w:rsidRPr="003A2AC6">
        <w:rPr>
          <w:rFonts w:ascii="Arial" w:hAnsi="Arial" w:cs="Arial"/>
          <w:b/>
          <w:bCs/>
          <w:color w:val="C00000"/>
          <w:sz w:val="36"/>
          <w:szCs w:val="36"/>
        </w:rPr>
        <w:t xml:space="preserve"> agency</w:t>
      </w:r>
      <w:r w:rsidR="00467D4D">
        <w:rPr>
          <w:rFonts w:ascii="Arial" w:hAnsi="Arial" w:cs="Arial"/>
          <w:b/>
          <w:bCs/>
          <w:sz w:val="36"/>
          <w:szCs w:val="36"/>
        </w:rPr>
        <w:t xml:space="preserve"> </w:t>
      </w:r>
      <w:r w:rsidR="0013552E" w:rsidRPr="00764BDE">
        <w:rPr>
          <w:rFonts w:ascii="Arial" w:hAnsi="Arial" w:cs="Arial"/>
          <w:b/>
          <w:bCs/>
          <w:color w:val="C00000"/>
          <w:sz w:val="36"/>
          <w:szCs w:val="36"/>
        </w:rPr>
        <w:t>(</w:t>
      </w:r>
      <w:proofErr w:type="spellStart"/>
      <w:r w:rsidR="00C45A38">
        <w:rPr>
          <w:rFonts w:ascii="Arial" w:hAnsi="Arial" w:cs="Arial"/>
          <w:b/>
          <w:bCs/>
          <w:color w:val="C00000"/>
          <w:sz w:val="36"/>
          <w:szCs w:val="36"/>
        </w:rPr>
        <w:t>Tez</w:t>
      </w:r>
      <w:r w:rsidR="00467D4D" w:rsidRPr="00764BDE">
        <w:rPr>
          <w:rFonts w:ascii="Arial" w:hAnsi="Arial" w:cs="Arial"/>
          <w:b/>
          <w:bCs/>
          <w:color w:val="C00000"/>
          <w:sz w:val="36"/>
          <w:szCs w:val="36"/>
        </w:rPr>
        <w:t>Tour</w:t>
      </w:r>
      <w:proofErr w:type="spellEnd"/>
      <w:r w:rsidR="0013552E" w:rsidRPr="00764BDE">
        <w:rPr>
          <w:rFonts w:ascii="Arial" w:hAnsi="Arial" w:cs="Arial"/>
          <w:b/>
          <w:bCs/>
          <w:color w:val="C00000"/>
          <w:sz w:val="36"/>
          <w:szCs w:val="36"/>
        </w:rPr>
        <w:t>)</w:t>
      </w:r>
      <w:r w:rsidR="0049054C">
        <w:rPr>
          <w:rFonts w:ascii="Arial" w:hAnsi="Arial" w:cs="Arial"/>
          <w:b/>
          <w:bCs/>
          <w:color w:val="FF6600"/>
          <w:sz w:val="36"/>
          <w:szCs w:val="36"/>
        </w:rPr>
        <w:t xml:space="preserve"> </w:t>
      </w:r>
      <w:r w:rsidR="00764BDE" w:rsidRPr="00764BDE">
        <w:rPr>
          <w:rFonts w:ascii="Arial" w:hAnsi="Arial" w:cs="Arial"/>
          <w:b/>
          <w:bCs/>
          <w:color w:val="000000"/>
          <w:sz w:val="36"/>
          <w:szCs w:val="36"/>
        </w:rPr>
        <w:t>Russian language</w:t>
      </w:r>
      <w:r w:rsidR="00467D4D">
        <w:rPr>
          <w:rFonts w:ascii="Arial" w:hAnsi="Arial" w:cs="Arial"/>
          <w:b/>
          <w:bCs/>
          <w:color w:val="FF6600"/>
          <w:sz w:val="36"/>
          <w:szCs w:val="36"/>
        </w:rPr>
        <w:t xml:space="preserve"> </w:t>
      </w:r>
      <w:r w:rsidR="00764BDE">
        <w:rPr>
          <w:rFonts w:ascii="Arial" w:hAnsi="Arial" w:cs="Arial"/>
          <w:b/>
          <w:bCs/>
          <w:sz w:val="36"/>
          <w:szCs w:val="36"/>
        </w:rPr>
        <w:t>.</w:t>
      </w:r>
    </w:p>
    <w:p w:rsidR="00467D4D" w:rsidRPr="0021213E" w:rsidRDefault="00467D4D" w:rsidP="00C45A38">
      <w:pPr>
        <w:tabs>
          <w:tab w:val="left" w:pos="284"/>
        </w:tabs>
        <w:ind w:right="-455"/>
        <w:rPr>
          <w:rFonts w:ascii="Arial" w:hAnsi="Arial" w:cs="Arial"/>
          <w:b/>
          <w:bCs/>
          <w:sz w:val="36"/>
          <w:szCs w:val="36"/>
          <w:u w:val="thick"/>
        </w:rPr>
      </w:pPr>
      <w:r w:rsidRPr="0021213E">
        <w:rPr>
          <w:rFonts w:ascii="Arial" w:hAnsi="Arial" w:cs="Arial"/>
          <w:b/>
          <w:bCs/>
          <w:color w:val="000000"/>
          <w:sz w:val="36"/>
          <w:szCs w:val="36"/>
          <w:u w:val="thick"/>
        </w:rPr>
        <w:t>From 20/07/2006 till 23/07/2007</w:t>
      </w:r>
      <w:r w:rsidRPr="0021213E">
        <w:rPr>
          <w:rFonts w:ascii="Arial" w:hAnsi="Arial" w:cs="Arial"/>
          <w:b/>
          <w:bCs/>
          <w:sz w:val="36"/>
          <w:szCs w:val="36"/>
          <w:u w:val="thick"/>
        </w:rPr>
        <w:t>.</w:t>
      </w:r>
    </w:p>
    <w:p w:rsidR="0021213E" w:rsidRPr="0021213E" w:rsidRDefault="00846C41" w:rsidP="00846C41">
      <w:pPr>
        <w:numPr>
          <w:ilvl w:val="0"/>
          <w:numId w:val="1"/>
        </w:numPr>
        <w:tabs>
          <w:tab w:val="clear" w:pos="720"/>
          <w:tab w:val="left" w:pos="284"/>
        </w:tabs>
        <w:spacing w:before="240"/>
        <w:ind w:left="142" w:right="-455" w:hanging="357"/>
        <w:rPr>
          <w:rFonts w:ascii="Arial" w:hAnsi="Arial" w:cs="Arial"/>
          <w:b/>
          <w:bCs/>
          <w:sz w:val="36"/>
          <w:szCs w:val="36"/>
        </w:rPr>
      </w:pPr>
      <w:r w:rsidRPr="0021213E">
        <w:rPr>
          <w:rFonts w:ascii="Arial" w:hAnsi="Arial" w:cs="Arial"/>
          <w:b/>
          <w:bCs/>
          <w:sz w:val="36"/>
          <w:szCs w:val="36"/>
        </w:rPr>
        <w:t xml:space="preserve">Hotels </w:t>
      </w:r>
      <w:r w:rsidR="0021213E" w:rsidRPr="0021213E">
        <w:rPr>
          <w:rFonts w:ascii="Arial" w:hAnsi="Arial" w:cs="Arial"/>
          <w:b/>
          <w:bCs/>
          <w:sz w:val="36"/>
          <w:szCs w:val="36"/>
        </w:rPr>
        <w:t>Representative in</w:t>
      </w:r>
      <w:r w:rsidR="0021213E" w:rsidRPr="0021213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="0021213E" w:rsidRPr="003A2AC6">
        <w:rPr>
          <w:rFonts w:ascii="Arial" w:hAnsi="Arial" w:cs="Arial"/>
          <w:b/>
          <w:bCs/>
          <w:color w:val="C00000"/>
          <w:sz w:val="36"/>
          <w:szCs w:val="36"/>
        </w:rPr>
        <w:t>Travel agency</w:t>
      </w:r>
      <w:r>
        <w:rPr>
          <w:rFonts w:ascii="Arial" w:hAnsi="Arial" w:cs="Arial"/>
          <w:b/>
          <w:bCs/>
          <w:color w:val="C00000"/>
          <w:sz w:val="36"/>
          <w:szCs w:val="36"/>
        </w:rPr>
        <w:t xml:space="preserve">  </w:t>
      </w:r>
      <w:r w:rsidR="0021213E" w:rsidRPr="0021213E">
        <w:rPr>
          <w:rFonts w:ascii="Arial" w:hAnsi="Arial" w:cs="Arial"/>
          <w:b/>
          <w:bCs/>
          <w:color w:val="C00000"/>
          <w:sz w:val="36"/>
          <w:szCs w:val="36"/>
        </w:rPr>
        <w:t>(</w:t>
      </w:r>
      <w:proofErr w:type="spellStart"/>
      <w:r w:rsidR="0021213E" w:rsidRPr="0021213E">
        <w:rPr>
          <w:rFonts w:ascii="Arial" w:hAnsi="Arial" w:cs="Arial"/>
          <w:b/>
          <w:bCs/>
          <w:color w:val="C00000"/>
          <w:sz w:val="36"/>
          <w:szCs w:val="36"/>
        </w:rPr>
        <w:t>Intourist</w:t>
      </w:r>
      <w:proofErr w:type="spellEnd"/>
      <w:r w:rsidR="0021213E" w:rsidRPr="0021213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="00884836">
        <w:rPr>
          <w:rFonts w:ascii="Arial" w:hAnsi="Arial" w:cs="Arial"/>
          <w:b/>
          <w:bCs/>
          <w:color w:val="C00000"/>
          <w:sz w:val="36"/>
          <w:szCs w:val="36"/>
        </w:rPr>
        <w:t>&amp;</w:t>
      </w:r>
      <w:r w:rsidR="0021213E" w:rsidRPr="0021213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="0021213E">
        <w:rPr>
          <w:rFonts w:ascii="Arial" w:hAnsi="Arial" w:cs="Arial"/>
          <w:b/>
          <w:bCs/>
          <w:sz w:val="36"/>
          <w:szCs w:val="36"/>
        </w:rPr>
        <w:t xml:space="preserve">                 </w:t>
      </w:r>
      <w:r w:rsidR="0021213E" w:rsidRPr="0021213E">
        <w:rPr>
          <w:rFonts w:ascii="Arial" w:hAnsi="Arial" w:cs="Arial"/>
          <w:b/>
          <w:bCs/>
          <w:color w:val="C00000"/>
          <w:sz w:val="36"/>
          <w:szCs w:val="36"/>
        </w:rPr>
        <w:t>Thomas cook)</w:t>
      </w:r>
      <w:r>
        <w:rPr>
          <w:rFonts w:ascii="Arial" w:hAnsi="Arial" w:cs="Arial"/>
          <w:b/>
          <w:bCs/>
          <w:sz w:val="36"/>
          <w:szCs w:val="36"/>
        </w:rPr>
        <w:t xml:space="preserve"> </w:t>
      </w:r>
      <w:r w:rsidR="009A3E88">
        <w:rPr>
          <w:rFonts w:ascii="Arial" w:hAnsi="Arial" w:cs="Arial"/>
          <w:b/>
          <w:bCs/>
          <w:sz w:val="36"/>
          <w:szCs w:val="36"/>
        </w:rPr>
        <w:t>Russian language.</w:t>
      </w:r>
    </w:p>
    <w:p w:rsidR="0098119A" w:rsidRDefault="00C45A38" w:rsidP="002577CF">
      <w:pPr>
        <w:tabs>
          <w:tab w:val="left" w:pos="284"/>
        </w:tabs>
        <w:ind w:right="-455"/>
        <w:rPr>
          <w:rFonts w:ascii="Arial" w:hAnsi="Arial" w:cs="Arial"/>
          <w:b/>
          <w:bCs/>
          <w:color w:val="000000"/>
          <w:sz w:val="36"/>
          <w:szCs w:val="36"/>
        </w:rPr>
      </w:pP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 </w:t>
      </w:r>
      <w:r w:rsidR="00467D4D">
        <w:rPr>
          <w:rFonts w:ascii="Arial" w:hAnsi="Arial" w:cs="Arial"/>
          <w:b/>
          <w:bCs/>
          <w:color w:val="000000"/>
          <w:sz w:val="36"/>
          <w:szCs w:val="36"/>
        </w:rPr>
        <w:t xml:space="preserve">From </w:t>
      </w:r>
      <w:r w:rsidR="00880B23">
        <w:rPr>
          <w:rFonts w:ascii="Arial" w:hAnsi="Arial" w:cs="Arial"/>
          <w:b/>
          <w:bCs/>
          <w:color w:val="000000"/>
          <w:sz w:val="36"/>
          <w:szCs w:val="36"/>
        </w:rPr>
        <w:t>01/08/2007</w:t>
      </w:r>
      <w:r w:rsidR="002577CF">
        <w:rPr>
          <w:rFonts w:ascii="Arial" w:hAnsi="Arial" w:cs="Arial"/>
          <w:b/>
          <w:bCs/>
          <w:color w:val="000000"/>
          <w:sz w:val="36"/>
          <w:szCs w:val="36"/>
        </w:rPr>
        <w:t xml:space="preserve"> till 15/10/2009</w:t>
      </w:r>
      <w:r w:rsidR="00846C41">
        <w:rPr>
          <w:rFonts w:ascii="Arial" w:hAnsi="Arial" w:cs="Arial"/>
          <w:b/>
          <w:bCs/>
          <w:color w:val="000000"/>
          <w:sz w:val="36"/>
          <w:szCs w:val="36"/>
        </w:rPr>
        <w:t>.</w:t>
      </w:r>
    </w:p>
    <w:p w:rsidR="002577CF" w:rsidRDefault="002577CF" w:rsidP="002577CF">
      <w:pPr>
        <w:tabs>
          <w:tab w:val="left" w:pos="284"/>
        </w:tabs>
        <w:ind w:right="-455"/>
        <w:rPr>
          <w:rFonts w:ascii="Arial" w:hAnsi="Arial" w:cs="Arial"/>
          <w:b/>
          <w:bCs/>
          <w:color w:val="000000"/>
          <w:sz w:val="36"/>
          <w:szCs w:val="36"/>
        </w:rPr>
      </w:pP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6-Chief Tour Leaders In </w:t>
      </w:r>
      <w:r w:rsidRPr="003A0F6C">
        <w:rPr>
          <w:rFonts w:ascii="Arial" w:hAnsi="Arial" w:cs="Arial"/>
          <w:b/>
          <w:bCs/>
          <w:color w:val="C00000"/>
          <w:sz w:val="36"/>
          <w:szCs w:val="36"/>
        </w:rPr>
        <w:t>Turkish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Pr="002577CF">
        <w:rPr>
          <w:rFonts w:ascii="Arial" w:hAnsi="Arial" w:cs="Arial"/>
          <w:b/>
          <w:bCs/>
          <w:color w:val="C00000"/>
          <w:sz w:val="36"/>
          <w:szCs w:val="36"/>
        </w:rPr>
        <w:t>Travel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Pr="002577CF">
        <w:rPr>
          <w:rFonts w:ascii="Arial" w:hAnsi="Arial" w:cs="Arial"/>
          <w:b/>
          <w:bCs/>
          <w:color w:val="C00000"/>
          <w:sz w:val="36"/>
          <w:szCs w:val="36"/>
        </w:rPr>
        <w:t>Agency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="00846C41">
        <w:rPr>
          <w:rFonts w:ascii="Arial" w:hAnsi="Arial" w:cs="Arial"/>
          <w:b/>
          <w:bCs/>
          <w:color w:val="C00000"/>
          <w:sz w:val="36"/>
          <w:szCs w:val="36"/>
        </w:rPr>
        <w:t>(</w:t>
      </w:r>
      <w:proofErr w:type="spellStart"/>
      <w:r w:rsidRPr="002577CF">
        <w:rPr>
          <w:rFonts w:ascii="Arial" w:hAnsi="Arial" w:cs="Arial"/>
          <w:b/>
          <w:bCs/>
          <w:color w:val="C00000"/>
          <w:sz w:val="36"/>
          <w:szCs w:val="36"/>
        </w:rPr>
        <w:t>Odion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Pr="002577CF">
        <w:rPr>
          <w:rFonts w:ascii="Arial" w:hAnsi="Arial" w:cs="Arial"/>
          <w:b/>
          <w:bCs/>
          <w:color w:val="C00000"/>
          <w:sz w:val="36"/>
          <w:szCs w:val="36"/>
        </w:rPr>
        <w:t>Tours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="00846C41" w:rsidRPr="00846C41">
        <w:rPr>
          <w:rFonts w:ascii="Arial" w:hAnsi="Arial" w:cs="Arial"/>
          <w:b/>
          <w:bCs/>
          <w:color w:val="FF0000"/>
          <w:sz w:val="36"/>
          <w:szCs w:val="36"/>
        </w:rPr>
        <w:t>)</w:t>
      </w:r>
      <w:r>
        <w:rPr>
          <w:rFonts w:ascii="Arial" w:hAnsi="Arial" w:cs="Arial"/>
          <w:b/>
          <w:bCs/>
          <w:color w:val="000000"/>
          <w:sz w:val="36"/>
          <w:szCs w:val="36"/>
        </w:rPr>
        <w:t>From 15/11/2009 Till</w:t>
      </w:r>
      <w:r w:rsidR="003A0F6C">
        <w:rPr>
          <w:rFonts w:ascii="Arial" w:hAnsi="Arial" w:cs="Arial"/>
          <w:b/>
          <w:bCs/>
          <w:color w:val="000000"/>
          <w:sz w:val="36"/>
          <w:szCs w:val="36"/>
        </w:rPr>
        <w:t xml:space="preserve"> 28/01/2014 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="00846C41">
        <w:rPr>
          <w:rFonts w:ascii="Arial" w:hAnsi="Arial" w:cs="Arial"/>
          <w:b/>
          <w:bCs/>
          <w:color w:val="000000"/>
          <w:sz w:val="36"/>
          <w:szCs w:val="36"/>
        </w:rPr>
        <w:t>Responsible for</w:t>
      </w:r>
      <w:r w:rsidR="003A0F6C">
        <w:rPr>
          <w:rFonts w:ascii="Arial" w:hAnsi="Arial" w:cs="Arial"/>
          <w:b/>
          <w:bCs/>
          <w:color w:val="000000"/>
          <w:sz w:val="36"/>
          <w:szCs w:val="36"/>
        </w:rPr>
        <w:t xml:space="preserve"> sales and everything concerning the guides .</w:t>
      </w:r>
    </w:p>
    <w:p w:rsidR="003A0F6C" w:rsidRPr="003A0F6C" w:rsidRDefault="003A0F6C" w:rsidP="00846C41">
      <w:pPr>
        <w:tabs>
          <w:tab w:val="left" w:pos="284"/>
        </w:tabs>
        <w:ind w:right="-455"/>
        <w:rPr>
          <w:rFonts w:ascii="Arial" w:hAnsi="Arial" w:cs="Arial"/>
          <w:b/>
          <w:bCs/>
          <w:color w:val="000000"/>
          <w:sz w:val="36"/>
          <w:szCs w:val="36"/>
        </w:rPr>
      </w:pPr>
      <w:r>
        <w:rPr>
          <w:rFonts w:ascii="Arial" w:hAnsi="Arial" w:cs="Arial"/>
          <w:b/>
          <w:bCs/>
          <w:color w:val="000000"/>
          <w:sz w:val="36"/>
          <w:szCs w:val="36"/>
        </w:rPr>
        <w:t>7-</w:t>
      </w:r>
      <w:r w:rsidR="00846C41" w:rsidRPr="00846C41">
        <w:rPr>
          <w:rFonts w:ascii="Arial" w:hAnsi="Arial" w:cs="Arial"/>
          <w:b/>
          <w:bCs/>
          <w:sz w:val="36"/>
          <w:szCs w:val="36"/>
        </w:rPr>
        <w:t xml:space="preserve"> </w:t>
      </w:r>
      <w:r w:rsidR="00846C41" w:rsidRPr="0021213E">
        <w:rPr>
          <w:rFonts w:ascii="Arial" w:hAnsi="Arial" w:cs="Arial"/>
          <w:b/>
          <w:bCs/>
          <w:sz w:val="36"/>
          <w:szCs w:val="36"/>
        </w:rPr>
        <w:t>Hotels</w:t>
      </w:r>
      <w:r w:rsidRPr="003A0F6C">
        <w:rPr>
          <w:rFonts w:ascii="Arial" w:hAnsi="Arial" w:cs="Arial"/>
          <w:b/>
          <w:bCs/>
          <w:sz w:val="36"/>
          <w:szCs w:val="36"/>
        </w:rPr>
        <w:t xml:space="preserve"> </w:t>
      </w:r>
      <w:r w:rsidRPr="0021213E">
        <w:rPr>
          <w:rFonts w:ascii="Arial" w:hAnsi="Arial" w:cs="Arial"/>
          <w:b/>
          <w:bCs/>
          <w:sz w:val="36"/>
          <w:szCs w:val="36"/>
        </w:rPr>
        <w:t>Representative in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C00000"/>
          <w:sz w:val="36"/>
          <w:szCs w:val="36"/>
        </w:rPr>
        <w:t xml:space="preserve">Russian </w:t>
      </w:r>
      <w:r w:rsidRPr="002577CF">
        <w:rPr>
          <w:rFonts w:ascii="Arial" w:hAnsi="Arial" w:cs="Arial"/>
          <w:b/>
          <w:bCs/>
          <w:color w:val="C00000"/>
          <w:sz w:val="36"/>
          <w:szCs w:val="36"/>
        </w:rPr>
        <w:t>Travel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Pr="002577CF">
        <w:rPr>
          <w:rFonts w:ascii="Arial" w:hAnsi="Arial" w:cs="Arial"/>
          <w:b/>
          <w:bCs/>
          <w:color w:val="C00000"/>
          <w:sz w:val="36"/>
          <w:szCs w:val="36"/>
        </w:rPr>
        <w:t>Agency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</w:rPr>
        <w:t>Biblio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</w:rPr>
        <w:t>Globos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from 10/02/2014 till now.</w:t>
      </w:r>
    </w:p>
    <w:p w:rsidR="00F90AE1" w:rsidRPr="0017373A" w:rsidRDefault="001171BF" w:rsidP="0017373A">
      <w:pPr>
        <w:rPr>
          <w:sz w:val="26"/>
          <w:szCs w:val="26"/>
          <w:lang w:eastAsia="ar-EG" w:bidi="ar-EG"/>
        </w:rPr>
      </w:pPr>
      <w:r w:rsidRPr="001171BF">
        <w:rPr>
          <w:noProof/>
          <w:lang w:eastAsia="en-US"/>
        </w:rPr>
        <w:pict>
          <v:rect id="_x0000_s1032" style="position:absolute;margin-left:30pt;margin-top:14.3pt;width:513pt;height:27pt;z-index:-251656704;mso-position-horizontal-relative:page;v-text-anchor:middle" fillcolor="silver" strokeweight=".26mm">
            <v:fill color2="#3f3f3f"/>
            <w10:wrap anchorx="page"/>
          </v:rect>
        </w:pict>
      </w:r>
    </w:p>
    <w:p w:rsidR="002235BF" w:rsidRPr="002235BF" w:rsidRDefault="000A3CB1" w:rsidP="002235BF">
      <w:pPr>
        <w:tabs>
          <w:tab w:val="left" w:pos="3740"/>
        </w:tabs>
        <w:rPr>
          <w:b/>
          <w:bCs/>
          <w:sz w:val="34"/>
          <w:szCs w:val="34"/>
        </w:rPr>
      </w:pPr>
      <w:r w:rsidRPr="007A64AF">
        <w:rPr>
          <w:b/>
          <w:bCs/>
          <w:sz w:val="34"/>
          <w:szCs w:val="34"/>
        </w:rPr>
        <w:t>6</w:t>
      </w:r>
      <w:r w:rsidR="002235BF">
        <w:rPr>
          <w:b/>
          <w:bCs/>
          <w:sz w:val="34"/>
          <w:szCs w:val="34"/>
        </w:rPr>
        <w:t xml:space="preserve">-SKILLS </w:t>
      </w:r>
      <w:r w:rsidR="001A4D92">
        <w:rPr>
          <w:b/>
          <w:bCs/>
          <w:sz w:val="34"/>
          <w:szCs w:val="34"/>
        </w:rPr>
        <w:t>&amp; My Words</w:t>
      </w:r>
      <w:r w:rsidR="002235BF">
        <w:rPr>
          <w:b/>
          <w:bCs/>
          <w:sz w:val="34"/>
          <w:szCs w:val="34"/>
        </w:rPr>
        <w:t xml:space="preserve"> </w:t>
      </w:r>
      <w:r w:rsidR="001A4D92">
        <w:rPr>
          <w:b/>
          <w:bCs/>
          <w:sz w:val="34"/>
          <w:szCs w:val="34"/>
        </w:rPr>
        <w:t>.</w:t>
      </w:r>
    </w:p>
    <w:p w:rsidR="002235BF" w:rsidRDefault="002235BF" w:rsidP="00482833">
      <w:pPr>
        <w:ind w:left="5760"/>
        <w:jc w:val="center"/>
        <w:rPr>
          <w:b/>
          <w:bCs/>
          <w:i/>
          <w:iCs/>
          <w:sz w:val="34"/>
          <w:szCs w:val="34"/>
        </w:rPr>
      </w:pPr>
    </w:p>
    <w:p w:rsidR="002235BF" w:rsidRDefault="002235BF" w:rsidP="002235BF">
      <w:pPr>
        <w:rPr>
          <w:sz w:val="34"/>
          <w:szCs w:val="34"/>
        </w:rPr>
      </w:pPr>
      <w:r>
        <w:rPr>
          <w:b/>
          <w:bCs/>
          <w:sz w:val="38"/>
          <w:szCs w:val="38"/>
        </w:rPr>
        <w:t>1- Ability to Work under Pressure.</w:t>
      </w:r>
    </w:p>
    <w:p w:rsidR="002235BF" w:rsidRDefault="002235BF" w:rsidP="002235BF">
      <w:pPr>
        <w:rPr>
          <w:sz w:val="34"/>
          <w:szCs w:val="34"/>
        </w:rPr>
      </w:pPr>
      <w:r>
        <w:rPr>
          <w:b/>
          <w:bCs/>
          <w:sz w:val="38"/>
          <w:szCs w:val="38"/>
        </w:rPr>
        <w:t>2-</w:t>
      </w:r>
      <w:r w:rsidR="00A51C13">
        <w:rPr>
          <w:b/>
          <w:bCs/>
          <w:sz w:val="38"/>
          <w:szCs w:val="38"/>
        </w:rPr>
        <w:t>A</w:t>
      </w:r>
      <w:r>
        <w:rPr>
          <w:b/>
          <w:bCs/>
          <w:sz w:val="38"/>
          <w:szCs w:val="38"/>
        </w:rPr>
        <w:t>bility to sell excursion and organize trips</w:t>
      </w:r>
      <w:r>
        <w:rPr>
          <w:sz w:val="38"/>
          <w:szCs w:val="38"/>
        </w:rPr>
        <w:t>.</w:t>
      </w:r>
    </w:p>
    <w:p w:rsidR="002235BF" w:rsidRDefault="002235BF" w:rsidP="002235BF">
      <w:pPr>
        <w:rPr>
          <w:b/>
          <w:bCs/>
          <w:sz w:val="38"/>
          <w:szCs w:val="38"/>
        </w:rPr>
      </w:pPr>
      <w:r>
        <w:rPr>
          <w:b/>
          <w:bCs/>
          <w:sz w:val="38"/>
          <w:szCs w:val="38"/>
        </w:rPr>
        <w:t>3-Excellent Communication Skills .</w:t>
      </w:r>
    </w:p>
    <w:p w:rsidR="002235BF" w:rsidRPr="00CD0EB4" w:rsidRDefault="002235BF" w:rsidP="002235BF">
      <w:pPr>
        <w:rPr>
          <w:b/>
          <w:bCs/>
          <w:sz w:val="38"/>
          <w:szCs w:val="38"/>
        </w:rPr>
      </w:pPr>
    </w:p>
    <w:p w:rsidR="00F90AE1" w:rsidRDefault="002235BF" w:rsidP="002235BF">
      <w:pPr>
        <w:rPr>
          <w:sz w:val="34"/>
          <w:szCs w:val="34"/>
        </w:rPr>
      </w:pPr>
      <w:r>
        <w:rPr>
          <w:sz w:val="34"/>
          <w:szCs w:val="34"/>
        </w:rPr>
        <w:t>Finally :  this is my experience and I hope to be one of your big staff and I hope to make a</w:t>
      </w:r>
      <w:r w:rsidR="002A1FC2">
        <w:rPr>
          <w:sz w:val="34"/>
          <w:szCs w:val="34"/>
        </w:rPr>
        <w:t xml:space="preserve"> </w:t>
      </w:r>
      <w:r>
        <w:rPr>
          <w:sz w:val="34"/>
          <w:szCs w:val="34"/>
        </w:rPr>
        <w:t xml:space="preserve">good profit to the company , thanks </w:t>
      </w:r>
    </w:p>
    <w:p w:rsidR="002235BF" w:rsidRDefault="002235BF" w:rsidP="002235BF">
      <w:pPr>
        <w:rPr>
          <w:sz w:val="34"/>
          <w:szCs w:val="34"/>
        </w:rPr>
      </w:pPr>
    </w:p>
    <w:p w:rsidR="002235BF" w:rsidRPr="001A4D92" w:rsidRDefault="002235BF" w:rsidP="002235BF">
      <w:pPr>
        <w:rPr>
          <w:sz w:val="34"/>
          <w:szCs w:val="34"/>
          <w:u w:val="thick"/>
        </w:rPr>
      </w:pPr>
      <w:proofErr w:type="spellStart"/>
      <w:r w:rsidRPr="001A4D92">
        <w:rPr>
          <w:sz w:val="34"/>
          <w:szCs w:val="34"/>
          <w:u w:val="thick"/>
        </w:rPr>
        <w:t>Moawad</w:t>
      </w:r>
      <w:proofErr w:type="spellEnd"/>
      <w:r w:rsidRPr="001A4D92">
        <w:rPr>
          <w:sz w:val="34"/>
          <w:szCs w:val="34"/>
          <w:u w:val="thick"/>
        </w:rPr>
        <w:t xml:space="preserve"> </w:t>
      </w:r>
      <w:proofErr w:type="spellStart"/>
      <w:r w:rsidRPr="001A4D92">
        <w:rPr>
          <w:sz w:val="34"/>
          <w:szCs w:val="34"/>
          <w:u w:val="thick"/>
        </w:rPr>
        <w:t>Mahmoud</w:t>
      </w:r>
      <w:proofErr w:type="spellEnd"/>
      <w:r w:rsidR="001A4D92">
        <w:rPr>
          <w:sz w:val="34"/>
          <w:szCs w:val="34"/>
          <w:u w:val="thick"/>
        </w:rPr>
        <w:t>.</w:t>
      </w:r>
    </w:p>
    <w:sectPr w:rsidR="002235BF" w:rsidRPr="001A4D92" w:rsidSect="006218F3">
      <w:footnotePr>
        <w:pos w:val="beneathText"/>
      </w:footnotePr>
      <w:pgSz w:w="11905" w:h="16837" w:code="9"/>
      <w:pgMar w:top="1259" w:right="1077" w:bottom="1259" w:left="1077" w:header="720" w:footer="720" w:gutter="0"/>
      <w:pgBorders>
        <w:top w:val="double" w:sz="28" w:space="31" w:color="000000"/>
        <w:left w:val="double" w:sz="28" w:space="30" w:color="000000"/>
        <w:bottom w:val="double" w:sz="28" w:space="11" w:color="000000"/>
        <w:right w:val="double" w:sz="28" w:space="22" w:color="000000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2238" w:rsidRDefault="00D22238" w:rsidP="00697B99">
      <w:r>
        <w:separator/>
      </w:r>
    </w:p>
  </w:endnote>
  <w:endnote w:type="continuationSeparator" w:id="0">
    <w:p w:rsidR="00D22238" w:rsidRDefault="00D22238" w:rsidP="00697B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101 Puppies SW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bduction2002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2238" w:rsidRDefault="00D22238" w:rsidP="00697B99">
      <w:r>
        <w:separator/>
      </w:r>
    </w:p>
  </w:footnote>
  <w:footnote w:type="continuationSeparator" w:id="0">
    <w:p w:rsidR="00D22238" w:rsidRDefault="00D22238" w:rsidP="00697B9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2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1">
    <w:nsid w:val="00000002"/>
    <w:multiLevelType w:val="singleLevel"/>
    <w:tmpl w:val="F9A6031E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color w:val="002060"/>
        <w:sz w:val="36"/>
        <w:szCs w:val="36"/>
      </w:rPr>
    </w:lvl>
  </w:abstractNum>
  <w:abstractNum w:abstractNumId="2">
    <w:nsid w:val="00000003"/>
    <w:multiLevelType w:val="singleLevel"/>
    <w:tmpl w:val="CF5C85FE"/>
    <w:name w:val="WW8Num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/>
        <w:bCs/>
        <w:sz w:val="32"/>
        <w:szCs w:val="32"/>
      </w:rPr>
    </w:lvl>
  </w:abstractNum>
  <w:abstractNum w:abstractNumId="3">
    <w:nsid w:val="00000004"/>
    <w:multiLevelType w:val="singleLevel"/>
    <w:tmpl w:val="00000004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4">
    <w:nsid w:val="00000005"/>
    <w:multiLevelType w:val="multilevel"/>
    <w:tmpl w:val="00000005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isplayBackgroundShape/>
  <w:embedSystemFonts/>
  <w:proofState w:spelling="clean"/>
  <w:stylePaneFormatFilter w:val="3F01"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</w:compat>
  <w:rsids>
    <w:rsidRoot w:val="00067C7E"/>
    <w:rsid w:val="0003003A"/>
    <w:rsid w:val="00067C7E"/>
    <w:rsid w:val="000718FF"/>
    <w:rsid w:val="00075C6F"/>
    <w:rsid w:val="000765CD"/>
    <w:rsid w:val="000A3CB1"/>
    <w:rsid w:val="000C1184"/>
    <w:rsid w:val="000E3835"/>
    <w:rsid w:val="0011502F"/>
    <w:rsid w:val="001171BF"/>
    <w:rsid w:val="0013552E"/>
    <w:rsid w:val="001411D2"/>
    <w:rsid w:val="0014511E"/>
    <w:rsid w:val="0017373A"/>
    <w:rsid w:val="001A4D92"/>
    <w:rsid w:val="001B6DA4"/>
    <w:rsid w:val="001D6D17"/>
    <w:rsid w:val="001F5573"/>
    <w:rsid w:val="0021213E"/>
    <w:rsid w:val="002235BF"/>
    <w:rsid w:val="00247C1E"/>
    <w:rsid w:val="002577CF"/>
    <w:rsid w:val="002968DC"/>
    <w:rsid w:val="002A1B32"/>
    <w:rsid w:val="002A1FC2"/>
    <w:rsid w:val="002A6624"/>
    <w:rsid w:val="002C5691"/>
    <w:rsid w:val="002F0DDE"/>
    <w:rsid w:val="003518DF"/>
    <w:rsid w:val="003605F8"/>
    <w:rsid w:val="0036401A"/>
    <w:rsid w:val="00382E12"/>
    <w:rsid w:val="003978E4"/>
    <w:rsid w:val="003A0F6C"/>
    <w:rsid w:val="003A2AC6"/>
    <w:rsid w:val="003E5854"/>
    <w:rsid w:val="004218A6"/>
    <w:rsid w:val="00445B74"/>
    <w:rsid w:val="00455C20"/>
    <w:rsid w:val="00467D4D"/>
    <w:rsid w:val="00482833"/>
    <w:rsid w:val="0049054C"/>
    <w:rsid w:val="004A5644"/>
    <w:rsid w:val="004D51DF"/>
    <w:rsid w:val="004F1E09"/>
    <w:rsid w:val="004F6FE6"/>
    <w:rsid w:val="00521587"/>
    <w:rsid w:val="005726F4"/>
    <w:rsid w:val="005F0059"/>
    <w:rsid w:val="005F0B38"/>
    <w:rsid w:val="005F6A2D"/>
    <w:rsid w:val="006218F3"/>
    <w:rsid w:val="00686206"/>
    <w:rsid w:val="00691960"/>
    <w:rsid w:val="00697B99"/>
    <w:rsid w:val="006B1A80"/>
    <w:rsid w:val="0070197E"/>
    <w:rsid w:val="007040D6"/>
    <w:rsid w:val="00704210"/>
    <w:rsid w:val="00704F51"/>
    <w:rsid w:val="007133D1"/>
    <w:rsid w:val="00731E2E"/>
    <w:rsid w:val="00764BDE"/>
    <w:rsid w:val="007A64AF"/>
    <w:rsid w:val="0084675D"/>
    <w:rsid w:val="00846C41"/>
    <w:rsid w:val="00880B23"/>
    <w:rsid w:val="00884836"/>
    <w:rsid w:val="00891766"/>
    <w:rsid w:val="00896D53"/>
    <w:rsid w:val="008D699B"/>
    <w:rsid w:val="00901C44"/>
    <w:rsid w:val="0098119A"/>
    <w:rsid w:val="009A3E88"/>
    <w:rsid w:val="009C420E"/>
    <w:rsid w:val="00A51C13"/>
    <w:rsid w:val="00A76DD8"/>
    <w:rsid w:val="00AD1F1F"/>
    <w:rsid w:val="00B04B65"/>
    <w:rsid w:val="00B745E0"/>
    <w:rsid w:val="00BB375D"/>
    <w:rsid w:val="00BE495C"/>
    <w:rsid w:val="00C45A38"/>
    <w:rsid w:val="00C83DBF"/>
    <w:rsid w:val="00CB1F5C"/>
    <w:rsid w:val="00CC1B10"/>
    <w:rsid w:val="00CD0EB4"/>
    <w:rsid w:val="00D22238"/>
    <w:rsid w:val="00D36E90"/>
    <w:rsid w:val="00D52DBE"/>
    <w:rsid w:val="00E01476"/>
    <w:rsid w:val="00EA0C8A"/>
    <w:rsid w:val="00ED2116"/>
    <w:rsid w:val="00EE7644"/>
    <w:rsid w:val="00F4031E"/>
    <w:rsid w:val="00F74CD3"/>
    <w:rsid w:val="00F90AE1"/>
    <w:rsid w:val="00FA4A04"/>
    <w:rsid w:val="00FD6A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place"/>
  <w:smartTagType w:namespaceuri="urn:schemas-microsoft-com:office:smarttags" w:name="City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F6FE6"/>
    <w:pPr>
      <w:suppressAutoHyphens/>
    </w:pPr>
    <w:rPr>
      <w:rFonts w:ascii="Tahoma" w:hAnsi="Tahoma" w:cs="Tahoma"/>
      <w:sz w:val="28"/>
      <w:szCs w:val="28"/>
      <w:lang w:eastAsia="ar-SA"/>
    </w:rPr>
  </w:style>
  <w:style w:type="paragraph" w:styleId="3">
    <w:name w:val="heading 3"/>
    <w:basedOn w:val="a"/>
    <w:next w:val="a"/>
    <w:link w:val="3Char"/>
    <w:uiPriority w:val="9"/>
    <w:qFormat/>
    <w:rsid w:val="004F6FE6"/>
    <w:pPr>
      <w:keepNext/>
      <w:numPr>
        <w:ilvl w:val="2"/>
        <w:numId w:val="5"/>
      </w:numPr>
      <w:jc w:val="center"/>
      <w:outlineLvl w:val="2"/>
    </w:pPr>
    <w:rPr>
      <w:rFonts w:ascii="101 Puppies SW" w:hAnsi="101 Puppies SW"/>
      <w:b/>
      <w:bCs/>
      <w:color w:val="00008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عنوان 3 Char"/>
    <w:basedOn w:val="a0"/>
    <w:link w:val="3"/>
    <w:uiPriority w:val="9"/>
    <w:semiHidden/>
    <w:rsid w:val="004F6FE6"/>
    <w:rPr>
      <w:rFonts w:asciiTheme="majorHAnsi" w:eastAsiaTheme="majorEastAsia" w:hAnsiTheme="majorHAnsi" w:cstheme="majorBidi"/>
      <w:b/>
      <w:bCs/>
      <w:sz w:val="26"/>
      <w:szCs w:val="26"/>
      <w:lang w:eastAsia="ar-SA"/>
    </w:rPr>
  </w:style>
  <w:style w:type="character" w:customStyle="1" w:styleId="WW8Num1z0">
    <w:name w:val="WW8Num1z0"/>
    <w:rsid w:val="004F6FE6"/>
    <w:rPr>
      <w:rFonts w:ascii="Symbol" w:hAnsi="Symbol"/>
    </w:rPr>
  </w:style>
  <w:style w:type="character" w:customStyle="1" w:styleId="WW8Num1z1">
    <w:name w:val="WW8Num1z1"/>
    <w:rsid w:val="004F6FE6"/>
    <w:rPr>
      <w:rFonts w:ascii="Courier New" w:hAnsi="Courier New"/>
    </w:rPr>
  </w:style>
  <w:style w:type="character" w:customStyle="1" w:styleId="WW8Num1z2">
    <w:name w:val="WW8Num1z2"/>
    <w:rsid w:val="004F6FE6"/>
    <w:rPr>
      <w:rFonts w:ascii="Wingdings" w:hAnsi="Wingdings"/>
    </w:rPr>
  </w:style>
  <w:style w:type="character" w:customStyle="1" w:styleId="WW8Num3z0">
    <w:name w:val="WW8Num3z0"/>
    <w:rsid w:val="004F6FE6"/>
    <w:rPr>
      <w:rFonts w:ascii="Tahoma" w:hAnsi="Tahoma"/>
    </w:rPr>
  </w:style>
  <w:style w:type="character" w:customStyle="1" w:styleId="WW8Num3z1">
    <w:name w:val="WW8Num3z1"/>
    <w:rsid w:val="004F6FE6"/>
    <w:rPr>
      <w:rFonts w:ascii="Courier New" w:hAnsi="Courier New"/>
    </w:rPr>
  </w:style>
  <w:style w:type="character" w:customStyle="1" w:styleId="WW8Num3z2">
    <w:name w:val="WW8Num3z2"/>
    <w:rsid w:val="004F6FE6"/>
    <w:rPr>
      <w:rFonts w:ascii="Wingdings" w:hAnsi="Wingdings"/>
    </w:rPr>
  </w:style>
  <w:style w:type="character" w:customStyle="1" w:styleId="WW8Num3z3">
    <w:name w:val="WW8Num3z3"/>
    <w:rsid w:val="004F6FE6"/>
    <w:rPr>
      <w:rFonts w:ascii="Symbol" w:hAnsi="Symbol"/>
    </w:rPr>
  </w:style>
  <w:style w:type="character" w:customStyle="1" w:styleId="WW8Num4z0">
    <w:name w:val="WW8Num4z0"/>
    <w:rsid w:val="004F6FE6"/>
    <w:rPr>
      <w:rFonts w:ascii="Tahoma" w:hAnsi="Tahoma"/>
    </w:rPr>
  </w:style>
  <w:style w:type="character" w:customStyle="1" w:styleId="WW8Num4z1">
    <w:name w:val="WW8Num4z1"/>
    <w:rsid w:val="004F6FE6"/>
    <w:rPr>
      <w:rFonts w:ascii="Courier New" w:hAnsi="Courier New"/>
    </w:rPr>
  </w:style>
  <w:style w:type="character" w:customStyle="1" w:styleId="WW8Num4z2">
    <w:name w:val="WW8Num4z2"/>
    <w:rsid w:val="004F6FE6"/>
    <w:rPr>
      <w:rFonts w:ascii="Wingdings" w:hAnsi="Wingdings"/>
    </w:rPr>
  </w:style>
  <w:style w:type="character" w:customStyle="1" w:styleId="WW8Num4z3">
    <w:name w:val="WW8Num4z3"/>
    <w:rsid w:val="004F6FE6"/>
    <w:rPr>
      <w:rFonts w:ascii="Symbol" w:hAnsi="Symbol"/>
    </w:rPr>
  </w:style>
  <w:style w:type="character" w:customStyle="1" w:styleId="WW8Num5z1">
    <w:name w:val="WW8Num5z1"/>
    <w:rsid w:val="004F6FE6"/>
    <w:rPr>
      <w:rFonts w:ascii="Symbol" w:hAnsi="Symbol"/>
    </w:rPr>
  </w:style>
  <w:style w:type="character" w:customStyle="1" w:styleId="DefaultParagraphFont1">
    <w:name w:val="Default Paragraph Font1"/>
    <w:rsid w:val="004F6FE6"/>
  </w:style>
  <w:style w:type="character" w:styleId="Hyperlink">
    <w:name w:val="Hyperlink"/>
    <w:basedOn w:val="DefaultParagraphFont1"/>
    <w:uiPriority w:val="99"/>
    <w:rsid w:val="004F6FE6"/>
    <w:rPr>
      <w:rFonts w:cs="Times New Roman"/>
      <w:color w:val="0000FF"/>
      <w:u w:val="single"/>
    </w:rPr>
  </w:style>
  <w:style w:type="character" w:styleId="a3">
    <w:name w:val="page number"/>
    <w:basedOn w:val="DefaultParagraphFont1"/>
    <w:uiPriority w:val="99"/>
    <w:rsid w:val="004F6FE6"/>
    <w:rPr>
      <w:rFonts w:cs="Times New Roman"/>
    </w:rPr>
  </w:style>
  <w:style w:type="paragraph" w:customStyle="1" w:styleId="Heading">
    <w:name w:val="Heading"/>
    <w:basedOn w:val="a"/>
    <w:next w:val="a4"/>
    <w:rsid w:val="004F6FE6"/>
    <w:pPr>
      <w:keepNext/>
      <w:spacing w:before="240" w:after="120"/>
    </w:pPr>
    <w:rPr>
      <w:rFonts w:ascii="Arial" w:hAnsi="Arial"/>
    </w:rPr>
  </w:style>
  <w:style w:type="paragraph" w:styleId="a4">
    <w:name w:val="Body Text"/>
    <w:basedOn w:val="a"/>
    <w:link w:val="Char"/>
    <w:uiPriority w:val="99"/>
    <w:rsid w:val="004F6FE6"/>
    <w:pPr>
      <w:tabs>
        <w:tab w:val="left" w:pos="6318"/>
        <w:tab w:val="right" w:pos="10178"/>
      </w:tabs>
      <w:jc w:val="center"/>
    </w:pPr>
    <w:rPr>
      <w:rFonts w:ascii="Abduction2002" w:hAnsi="Abduction2002"/>
      <w:b/>
      <w:bCs/>
      <w:color w:val="999999"/>
      <w:sz w:val="34"/>
      <w:szCs w:val="34"/>
    </w:rPr>
  </w:style>
  <w:style w:type="character" w:customStyle="1" w:styleId="Char">
    <w:name w:val="نص أساسي Char"/>
    <w:basedOn w:val="a0"/>
    <w:link w:val="a4"/>
    <w:uiPriority w:val="99"/>
    <w:semiHidden/>
    <w:rsid w:val="004F6FE6"/>
    <w:rPr>
      <w:rFonts w:ascii="Tahoma" w:hAnsi="Tahoma" w:cs="Tahoma"/>
      <w:sz w:val="28"/>
      <w:szCs w:val="28"/>
      <w:lang w:eastAsia="ar-SA"/>
    </w:rPr>
  </w:style>
  <w:style w:type="paragraph" w:styleId="a5">
    <w:name w:val="List"/>
    <w:basedOn w:val="a4"/>
    <w:uiPriority w:val="99"/>
    <w:rsid w:val="004F6FE6"/>
  </w:style>
  <w:style w:type="paragraph" w:customStyle="1" w:styleId="Caption1">
    <w:name w:val="Caption1"/>
    <w:basedOn w:val="a"/>
    <w:rsid w:val="004F6FE6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a"/>
    <w:rsid w:val="004F6FE6"/>
    <w:pPr>
      <w:suppressLineNumbers/>
    </w:pPr>
  </w:style>
  <w:style w:type="paragraph" w:styleId="a6">
    <w:name w:val="header"/>
    <w:basedOn w:val="a"/>
    <w:link w:val="Char0"/>
    <w:uiPriority w:val="99"/>
    <w:rsid w:val="00697B99"/>
    <w:pPr>
      <w:tabs>
        <w:tab w:val="center" w:pos="4153"/>
        <w:tab w:val="right" w:pos="8306"/>
      </w:tabs>
    </w:pPr>
  </w:style>
  <w:style w:type="character" w:customStyle="1" w:styleId="Char0">
    <w:name w:val="رأس صفحة Char"/>
    <w:basedOn w:val="a0"/>
    <w:link w:val="a6"/>
    <w:uiPriority w:val="99"/>
    <w:locked/>
    <w:rsid w:val="00697B99"/>
    <w:rPr>
      <w:rFonts w:ascii="Tahoma" w:hAnsi="Tahoma" w:cs="Tahoma"/>
      <w:sz w:val="28"/>
      <w:szCs w:val="28"/>
      <w:lang w:eastAsia="ar-SA" w:bidi="ar-SA"/>
    </w:rPr>
  </w:style>
  <w:style w:type="paragraph" w:styleId="a7">
    <w:name w:val="footer"/>
    <w:basedOn w:val="a"/>
    <w:link w:val="Char1"/>
    <w:uiPriority w:val="99"/>
    <w:rsid w:val="00697B99"/>
    <w:pPr>
      <w:tabs>
        <w:tab w:val="center" w:pos="4153"/>
        <w:tab w:val="right" w:pos="8306"/>
      </w:tabs>
    </w:pPr>
  </w:style>
  <w:style w:type="character" w:customStyle="1" w:styleId="Char1">
    <w:name w:val="تذييل صفحة Char"/>
    <w:basedOn w:val="a0"/>
    <w:link w:val="a7"/>
    <w:uiPriority w:val="99"/>
    <w:locked/>
    <w:rsid w:val="00697B99"/>
    <w:rPr>
      <w:rFonts w:ascii="Tahoma" w:hAnsi="Tahoma" w:cs="Tahoma"/>
      <w:sz w:val="28"/>
      <w:szCs w:val="28"/>
      <w:lang w:eastAsia="ar-SA" w:bidi="ar-SA"/>
    </w:rPr>
  </w:style>
  <w:style w:type="paragraph" w:styleId="a8">
    <w:name w:val="List Paragraph"/>
    <w:basedOn w:val="a"/>
    <w:uiPriority w:val="34"/>
    <w:qFormat/>
    <w:rsid w:val="003A0F6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oawad_mody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4061B5-DB3B-4CCC-A400-357782E07D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275</Words>
  <Characters>1573</Characters>
  <Application>Microsoft Office Word</Application>
  <DocSecurity>0</DocSecurity>
  <Lines>13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CURRICULUME VITAE</vt:lpstr>
    </vt:vector>
  </TitlesOfParts>
  <Company>SiCo</Company>
  <LinksUpToDate>false</LinksUpToDate>
  <CharactersWithSpaces>1845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CURRICULUME VITAE</dc:title>
  <dc:creator>Rania</dc:creator>
  <cp:lastModifiedBy>icore</cp:lastModifiedBy>
  <cp:revision>50</cp:revision>
  <cp:lastPrinted>2013-10-27T19:33:00Z</cp:lastPrinted>
  <dcterms:created xsi:type="dcterms:W3CDTF">2014-01-31T05:52:00Z</dcterms:created>
  <dcterms:modified xsi:type="dcterms:W3CDTF">2016-07-26T00:33:00Z</dcterms:modified>
</cp:coreProperties>
</file>